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EPERJESI-KOVÁCS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az.adam.kovacs@gmail.com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külföldi beruházások hatásának vizsgálata a környező települések gazdasági fejlettségére, a kecskeméti Mercedes gyár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külföldi közvetlen-tőke; regionális foglalkoztatottság; regionális fejlődés; munkaerő-kereslet; dinamikus panel modellek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tanulmány foglalkozik a külföldi közvetlen-tőkeberuházások makrogazdasági hatásaival. Ugyanakkor viszonylag kevés olyan cikk van, főleg magyar kontextusban, amely ezen külföldi beruházások regionális gazdasági hatásait vizsgálja. Ezen kutatás célja megvizsgálni, hogy milyen hatással vannak a lokális foglalkoztatottságra a külföldi beruházások, a kecskeméti Mercedes-Benz gyár példáján keresztül. A tanulmány elsősorban arra keresi a választ, hogy hogyan változtatta meg a helyi munkaerő foglalkoztatottságbeli összetételét, illetve, hogy okozott-e a nemzetgazdasági dinamikától eltérő változást a munkaerőpiacon a gyár megjelenése a Kecskemét körüli járásokban. Az előbbi leíró elemzés formájában került megvizsgálatra, míg az utóbbi megválaszolásához az elméleti munkaerőkeresleti függvény került megbecsülésre dinamikus panel modellek segítségével, ahol a kecskeméti térség foglalkoztatottsága a miskolci térség, a Daimler AG másik nyilvánosan ismert gyár helyszín alternatívájának foglalkoztatottságával került összehasonlításra. A leíró elemzés alapján azt mondhatjuk, hogy nem kimutatható, hogy a gyár jelentős munkaerőösszetételbeli átrendeződéseket okozott volna, ugyanakkor a gyár megépítését követő időszakban jelentősen megnőtt a szakképzettséget nem igénylő foglalkozások részaránya. Ami a helyi munkaerőkeresletet illeti, a modellek eredményei alapján azt mondhatjuk, hogy kontrollálva a foglalkoztatottságot meghatározó változókkal, szignifikáns pozitív munkaerőkeresleti sokkot okozott a gyár megjelenése. Átlagosan, c.p. 5,7% lett magasabb a vállalati versenyszférában foglalkoztatottak aránya az aktív lakossághoz viszonyítva Kecskemét és környékén, mint Miskolcon.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30062">
    <w:multiLevelType w:val="hybridMultilevel"/>
    <w:lvl w:ilvl="0" w:tplc="89648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30062">
    <w:abstractNumId w:val="21930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506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