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CSONKA VIKTOR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csonka.viktor@gmail.com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Guzsvinecz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tanulásának megfigyelése és befolyásolása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Intelligencia, Informatika, Tanulás, Építkezés, Viselkedés, Adaptálódási képesség, Virtuális környezet, Jutalom maximalizálás, Dinamikus környezet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témám a Mesterséges Intelligencia tanulásának megfigyelése és befolyásolása volt. A feladatom, hogy megfigyeljem egy dinamikus környezetben hogyan tanul az ágens, miközben a felhasználó valós időben interaktálhat a környezettel. Ennek érdekében létrehoztam Unity játékmotorban egy háromdimenziós virtuális környezetet, melyben ML-Agents bővítmény segítségével megvalósítottam az ágenst. Miközben az ágens tanul, a felhasználó valós időben állíthatja a felületen elhelyezett gombok segítségével a szelet és a földrengést. Az ágens célja a jutalmának maximalizálása egy epizód végén. Jutalmat kaphat építőelem lerakásáért, ezekre való rálépésért, büntetést falnak ütközésért, illetve, ha nem jutott elég magasra. Az eredmények azt mutatják, hogy a maximális jutalom nagyobb volt a felhasználói beavatkozás nélküli esetben. Azt is megfigyeltem, hogy az ágens nem mindig hozott megfelelő és hatékony döntéseket. A kutatás jól reprezentálja a jutalom fontosságát ennél a tanulási modellnél, hiszen a jutalom rendszer optimalizálása során különböző irányból megfigyelt jutalmazás láthatóan más és más eredményt tud produkálni. Emellett megállapítottam, hogy a felhasználók befolyásolhatják az építkezés tanulását is a különböző környezeti hatásokkal.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08546">
    <w:multiLevelType w:val="hybridMultilevel"/>
    <w:lvl w:ilvl="0" w:tplc="29833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08546">
    <w:abstractNumId w:val="986085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8833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