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horvathlsimon@gmail.com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Sikné Dr. Lányi Cecília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Comparing the effectiveness of online and face-to-face debate games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vitaalapú játékok; online tanulás; személyes tanulási környezet; kritikai gondolkodás; fenntartható foszforgazdálkodás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vitaalapú játékok hatékony oktatási eszközként szolgálnak, elősegítve a kritikai gondolkodást, a kommunikációs készségek fejlesztését és az ismeretek elsajátítását. Az online tanulási platformok térnyerése miatt szükségessé vált annak vizsgálata, hogy az online vitaalapú játékok milyen mértékben bizonyulnak hatékonynak a hagyományos, személyes formátumú társaikhoz képest. Kutatásunk a motivációs és kommunikációs aspektusokra fókuszál, és összehasonlítja az online és személyes vitaalapú játékok hatékonyságát a tanulási eredmények előmozdításában.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keretét a Foszfor Menedzsment Tárgyalási Játék (P-Game) adja, amely egy komolyjáték a fenntartható foszforgazdálkodás témájában. A résztvevők mind az online, mind a személyes környezetben a brit parlamenti rendszer (BPS) vitastílusát alkalmazták. Tapasztalataikat előzetes és utólagos kérdőívekkel, valamint az online formátumhoz kapcsolódó Rendszerhasználati Skála (SUS) segítségével értékeltük. A kutatás az ismeretszerzés, a motiváció és a kommunikációs minták szempontjából vizsgálja az eltérő formátumok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hozzájárulnak az online és személyes tanulási környezetek megértéséhez vitaalapú játékok kontextusában, és értékes betekintést nyújtanak oktatók és online tanulási platformok fejlesztői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86446">
    <w:multiLevelType w:val="hybridMultilevel"/>
    <w:lvl w:ilvl="0" w:tplc="36065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86446">
    <w:abstractNumId w:val="88486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630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