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GÁSPÁR VANDA ÉVA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gaspar.vanda.eva@gmail.com</w:t>
            </w:r>
            <w:r w:rsidRPr="001067CD">
              <w:rPr>
                <w:i/>
              </w:rPr>
              <w:br/>
            </w:r>
            <w:r w:rsidR="00A96AEC">
              <w:t>Adó- és pénzügyi nyomozó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Magasvári Adrienn püőr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pénzügyőr tisztképzés rendszerének megújítása – a tisztjelölti szolgálati jogviszony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Pénzügyőr; jogviszony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 két kihívással állította szembe a rendészeti szerveket, melyek egyrészt a megfelelő utánpótlás biztosítására, másrészt pedig a felvételt nyert személyek pályán tartására irányulnak. A kialakult helyzetet alapvetően a kedvezőtlen demográfiai változások okozzák, melyek a rendészeti felsőoktatás hallgatói utánpótlása tekintetében is tetten érhetők. Ezen túl szembe kell nézni az új generáció sajátos tulajdonságaival és igényeivel.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jogalkotó felismerve a problémát 2016-os őszi félévtől bevezette a tisztjelölti jogállást, mely új alapokra helyezte a hallgatók jogviszonyát, ezzel egy sajátos átmenetet képezett a hallgatói és a hivatásos szolgálati jogviszony között. A pénzügyőrök tekintetében 2022-ben újraszabályozták a tisztjelölti jogviszonyt, melynek legfőbb újdonságai: ösztöndíj helyett illetmény folyósítása, illetve az, hogy a korábbi 8 éves, szervezetnél kötelezően letöltendő időt 10 évre emelték.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kerestem a választ, hogy a meghozott intézkedéseknek van-e motiváló ereje a pénzügyőr képzés tekintetében, illetve milyen kihívásokkal találkozik a rendészeti képzés, amikor a pénzügyőr utánpótlásról beszélünk. Előfeltevésem az volt, hogy önmagában a tisztjelöltekre vonatkozó szabályozók, illetve ezek változásai nem képesek megoldani a pénzügyőr utánpótlás problémáját.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kvalitatív kutatás során elemeztem az adatokat. Kutatásom részben győzött meg arról, hogy az általam fontosnak vélt szempontok mentén kiértékelt eredmények pontos képet adnak az említett intézkedések hatékonyságáról. A probléma sokkal összetettebb, minthogy csupán jogi aktussal, jogállás-változással megoldhatóvá válna, gondolok itt a generációk közti különbségekre, feszültségekre, a szervezet rugalmatlanságára, az oktatás elméleti jellegére. „Az új generáció NAV felé orientálása, beillesztése és hosszú távú megtartása a rendészeti felsőoktatási intézmény és a munkáltató közös célja, amely feltételezi a szoros együttműködést, összefogást, egymás segítését, támogatását és a közös gondolkodást.”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1: Erdős Ákos, Magasvári Adrienn, Molnár Katalin, Pócsi Anikó, Szabó Andrea &amp; Vas Adrienn (2020): NAV Café – A Nemzeti Adó- és Vámhivatal személyi állományának utánpótlása, felkészítésük gyakorlati kérdései. Magyar Rendészet, 20. évf., 1. sz, pp. 149-177.: 173.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871987">
    <w:multiLevelType w:val="hybridMultilevel"/>
    <w:lvl w:ilvl="0" w:tplc="838833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871987">
    <w:abstractNumId w:val="158719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7224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