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KÁNTOR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kantoradam35@gmail.com</w:t>
            </w:r>
            <w:r w:rsidRPr="001067CD">
              <w:rPr>
                <w:i/>
              </w:rPr>
              <w:br/>
            </w:r>
            <w:r w:rsidR="00A96AEC">
              <w:t>Büntetés-végrehajtási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Gazsó Magdolna bv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Fejlődési lehetőségek a büntetés-végrehajtás személyi állományának mentálhigiénés gondozásában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stressz; egészségmegőrzés; mentális- és fizikai egészség; rekreáció; büntetés-végrehajtás.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társadalom gyakran szembesül a stressz mindennapos kihívásaival, melyeket a gyors tempójú életmód, munkahelyi követelmények, az egyén stresszre való érzékenysége, megküzdési képessége és számos egyéb tényező okoz. A stressz kezelése és megértése kulcsfontosságú az egyén egészségének megőrzése és a nehézségek leküzdése szempontjából. Dolgozatom célja a stressz és a büntetés-végrehajtás kapcsolódási pontjainak vizsgálata, különös tekintettel a személyi állományt érintő rekreációt, rehabilitációt és egészségmegőrzést támogató lehetőségekre. A kutatásomban külön kitérek a rekreációra és az egészségmegőrzésre.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 büntetés-végrehajtásban dolgozó személyi állomány mentális- és fizikai állapotára, valamint a rekreációs, egészségmegőrző programok hatékonyságára fókuszálok. A kutatási kérdések közé tartozik, hogy milyen változásokat tapasztalnak a résztvevők a programokon való részvételt követően, valamint hogyan értékelik ezeket a programokat.    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hipotézisek alapján azt várom, hogy minden, a kutatásom tárgyát képező területen pozitív hatást gyakorolnak a programok a résztvevők stresszszintjére és mentális egészségére. A kutatás eredményei kiemelt jelentőséggel bírnak a büntetés-végrehajtás szervezete számára, segítve a hosszútávú állománymegtartást és a szervezeti kultúra fejlődését. Emellett az eredmények igazolják, hogy a rendvédelem területén, a büntetés-végrehajtásban egyedülálló módon kialakított programok valóban segítik az állomány egészségének és jóllétének fenntartását.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82798">
    <w:multiLevelType w:val="hybridMultilevel"/>
    <w:lvl w:ilvl="0" w:tplc="32250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82798">
    <w:abstractNumId w:val="226827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5019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