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molnaragnes95@gmail.com</w:t>
            </w:r>
            <w:r w:rsidRPr="001067CD">
              <w:rPr>
                <w:i/>
              </w:rPr>
              <w:br/>
            </w:r>
            <w:r w:rsidR="00A96AEC">
              <w:t>Rendészeti Igazgatási Közrendvédelem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Frigyer László r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Kis- és nagytestű kutyák a rendőrség szolgálatában; avagy szakmai szempontok kontra gazdasági optimalizáció és pénzügyi hatékonyság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rendőrség; szolgálati kutya; kistestű kutya; kábítószer-kereső; robbanóanyag-kereső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megírására és a témával kapcsolatos kutatás megvalósítására az indított, hogy megvizsgáljam annak a szakmai körökben felvetődött gondolatnak a tényszerűségét: miszerint a kistestű szolgálati kutyák rendőrségi szolgálatban történő alkalmazása gazdasági és pénzügyi szempontokból hatékonyabb a nagytestű szolgálati kutyák alkalmazásához képest. Azt vizsgálom, hogy a kistestű kutyafajták méretükből adódóan könnyebben hozzáférnek bizonyos területekhez a kereső munka során, illetve az ilyen fajták alkalmazása gazdasági szempontból is előnyös a rendőrség számára, különösen takarmányozás, állatorvosi ellátás és szállítás szempontjából. Dolgozatomban összehasonlítom ezeknek a költségeit a kis-és nagytestű kutyák tekintetében, az országban, a rendőrség állományában lévő robbanóanyag- és kábítószer-kereső szolgálati kutyák ellátására fordított ellátmány összegeivel számolva. Kutatásom során olyan adatgyűjtési módszereket alkalmaztam, mint dokumentumelemzés, interjúkészítés a Dunakeszi Rendőrségi Oktatási és Kiképző Központ Kutyavezető- képző és Állatfelügyeleti Főosztály kutyakiképzőivel, illetve saját kísérletet is végeztem. Csivava fajtájú, három éves, szuka kutyámat készítettem fel a kereső-munka alapjaira. Mindent összevetve megállapítható, hogy a kistestű szolgálati kutyák takarmányozása, szállítása, bizonyos állatorvosi kezelések és felszerelések kedvezőbbek pénzügyi szempontból, mint a nagytestű fajták esetében. Viszont elmondható, hogy tapasztalt kutyavezetőt, képzésük során pedig nagyobb figyelmet és szakértelmet igényelnek, mint például egy német- vagy belga juhászkutya.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13067">
    <w:multiLevelType w:val="hybridMultilevel"/>
    <w:lvl w:ilvl="0" w:tplc="72159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13067">
    <w:abstractNumId w:val="20613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356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