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KANDER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kanderlevente@gmail.com</w:t>
            </w:r>
            <w:r w:rsidRPr="001067CD">
              <w:rPr>
                <w:i/>
              </w:rPr>
              <w:br/>
            </w:r>
            <w:r w:rsidR="00A96AEC">
              <w:t>Alkalmazott közgazdaságtan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Madari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sertéságazat helyzetének idősoros vizsgálata átfogó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magyar sertéságazat; ártranszmisszió; jövedelmezőség; kointegráció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magyar sertéságazat helyzetének idősoros vizsgálatával foglalkozik, különös figyelmet fordítva a magyar vágósertés árának változására és az azt befolyásoló tényezőkre. A tanulmány motivációja és egyben egyik célja abban rejlett, hogy a sertéságazatban az elmúlt években tapasztalható változásokon keresztül megállapítsa a hazai sertésárak alakulását befolyásoló tényezőket. A kutatás másik célja, hogy havi szinten, hizlalási periódusokra vonatkozóan vizsgálja a sertéshizlalás tevékenységének megtérülését. A globális áttekintésen kívül szót ejt a magyar sertéságazat jelenlegi helyzetéről és problémáiról. A témában megjelenő empirikus kutatásokat az árelemzési gyakorlatok és a költségbecslési metodikák oldaláról mutatja be. Ezt követően az egyénileg készített önköltségkalkulációs elemzés során havi szintű vágási statisztikák, egyéb költségek, takarmány-, és malacárak, illetve hatékonysági mutatók segítségével állítja össze a sertéshizlalás adott periódusokra vonatkozó költségeit, majd ezt veti össze a vágósertés árának és élősúlyának szorzatából származó bevétellel. A profitkalkuláció eredményei arra engednek következtetni, hogy a vásárolt és saját takarmánykeverékkel dolgozó sertéstartók nyereségei között jelentős eltérések mutatkoznak. A rövid távú hatások vizsgálatát elősegítő VAR modell eredményei alapján megállapítható, hogy a felhasznált változók közül a magyar vágósertés árára szignifikánsan ható tényező kizárólag a német piacon megjelenő sertés ára. Az eredmény a feldolgozott szakirodalmakkal összhangba hozható, miszerint a sertésszektorban megfigyelhető vertikális integráció hiányos, illetve a német és magyar piac között a térbeli ártranszmisszió jelen van. Továbbá bizonyosságot nyert, hogy a becsült havi profitok és a német sertésárak kointegráltak. Megállapításra került emellett, hogy 2016-tól a sertéshizlalásból származó profit kifejezetten volatilis, részben annak köszönhetően, hogy a kínai sertéságazatban megjelenő afrikai sertéspestis okozta importigény növekedése pozitívan érintette az európia árakat. Emellett a saját táppal dolgozók profitjai egy-két hónap kivételével még az aszályos időszak alatt is nyereségesnek bizonyultak.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943070">
    <w:multiLevelType w:val="hybridMultilevel"/>
    <w:lvl w:ilvl="0" w:tplc="12639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943070">
    <w:abstractNumId w:val="2494307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799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