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GEORGINA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gina.kovacs99@gmail.com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Kováts Gergely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igazgató,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egyensúlyozás művészete: kettősképesség és kulcs teljesítménymutatók a Budapesti Corvinus Egyetemen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kettősképesség, kulcs teljesítménymutatók, felsőoktatási intézmények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kutatás a kettősképességet vizsgálja az egyetemi kontextusban, és összekapcsolja azt a kulcsfontosságú teljesítménymutatókkal (KPI-ok) a Budapesti Corvinus Egyetem átalakulásának példáján keresztül. A szerző az alábbi kutatási kérdésekre keresi a választ: (1) Hol húzódik a Budapesti Corvinus Egyetem számára a kiaknázás és felfedezés közötti egyensúly? és (2) Hogyan változtak a kulcsfontosságú teljesítménymutatók az átalakulás során és azt követően az egyensúly megtalálása érdekében? A kutatás során szisztematikus szakirodalmi áttekintés készült azért, hogy a kettősképesség fogalma pontosabban értelmezhetővé váljon a felsőoktatási intézmények kontextusában. A kettősképesség megértését, valamint a kettősképesség kiaknázás és felfedezés dimenzióinak összehangolását egy mátrix segíti, amely az egyetemek alaptevékenységeire épül. A kettősképesség úgy határozható meg, mint az egyetem azon képessége, hogy egyszerre végezzen két eltérő jellegű tevékenységet, és megtalálja ezek között az egyensúlyt – pontosabban, hogy elérje az egyensúlyi állapotot (arányt) az oktatási és kutatási tevékenységek kiaknázó és felfedező dimenziói között. A kutatás során interjúk készültek egyetemi munkatársakkal és írott dokumentumok (Intézményfejlesztési Tervek) kerültek elemzésre a kettősképesség mélyebb megértése érdekében, illetve azon kapcsolat feltárására, hogy KPI-ok hogyan segíthetik elő az egyensúly megtalálását a Corvinuson. Az eredmények szerint az egyetem kibillent korábbi egyensúlyából, és most új egyensúlyi állapotot kell kialakítania, amely a korábbi, modellváltás előtti helyzethez képest a kutatási tevékenység erősítését, valamint az oktatás és kutatás felfedező jellegének nagyobb arányát igényli. A KPI-ok kulcsszerepet töltenek be ebben az egyensúlyteremtésben. Jelenleg az egyetem számára elsődleges feladat a stabilizáció a felfedezés felé történő elbillenés és az elmúlt időszak turbulenciája után. Ennek megfelelően a KPI-oknak elő kell segíteniük a stabilitást és az inkrementális innovációkat az oktatásban (kiaknázás dimenzió), kevesebb exploráció-típusú indikátor bevezetésével ezen a területen, míg a kutatásban használt exploráció-típusú KPI-okat módosítani kell a magasabb színvonalú kutatómunka (felfedezés dimenzió) támogatására. Végül a tanulmány ajánlásokat fogalmaz meg a Corvinus számára a nagyobb figyelmet igénylő tevékenységekre és KPI-okra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77211">
    <w:multiLevelType w:val="hybridMultilevel"/>
    <w:lvl w:ilvl="0" w:tplc="67591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77211">
    <w:abstractNumId w:val="161772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349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