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ÉGERHÁZI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viragegerhazi8@gmail.com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Hubert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Félelem és Vonzalom – A virtuális influenszer marketing fogyasztói szemmel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virtuális; influencer; fogyasztó; attitűd; uncanny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Tanulményom mélyebb rálátást kíván nyújtani a virtuális influenszerekről és az általuk támogatott márkákról alkotott fogyasztói vélekedésekről, miközben értékes betekintést ad ebbe az egyre növekvő trendbe. Kiemeli a nemek közötti különbségeket a virtuális influenszerek megítélésében: a nők vonzóbbnak találják őket, ugyanakkor kissé nyugtalanítónak is érzik jelenlétüket.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a kutatásom kimutatta, hogy a hiper-realisztikus virtuális influenszerek – például Lil Miquela és Gecko – pozitívabb reakciókat váltanak ki a fogyasztókból. A virtuális influenszereket alkalmazó márkák vizsgálata során eltéréseket fedeztem fel a fogyasztói attitűdökben, különösen a szerethetőség, az innovativitás és a bölcsesség észlelése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GEICO a leginkább szerethető és bölcs márkaként emelkedik ki, míg a Mercedes-Benz alacsonyabb értékeléseket kapott, amelynek oka valószínűleg a virtuális influenszerekkel való együttműködés során megjelenő normaszegő viselkedésekkel kapcsolatos negatív asszociációkban keresendő.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tanulmány rávilágít a virtuális influenszer marketing összetett dinamikájára, gyakorlati tanácsokat nyújtva azoknak a márkáknak, amelyek innovatív módon szeretnék megszólítani célközönségüket a digitális térben.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77570">
    <w:multiLevelType w:val="hybridMultilevel"/>
    <w:lvl w:ilvl="0" w:tplc="62912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77570">
    <w:abstractNumId w:val="183775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13489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