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nevelin111@gmail.com</w:t>
            </w:r>
            <w:r w:rsidRPr="001067CD">
              <w:rPr>
                <w:i/>
              </w:rPr>
              <w:br/>
            </w:r>
            <w:r w:rsidR="00A96AEC">
              <w:t>Marketingstratégia és innováció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Nutri-score tápértékjelölési rendszer fogyasztói megítélésre és vásárlási szándékra gyakorolt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Magatartás; Nutri-score Tápértékjelölés; Implicit Asszociációs Teszt, Online 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kvantitatív dolgozat célja, hogy megvizsgálja a Nutri-score tápértékjelölési rendszer hatását a fogyasztókra, a termék egészségességének megítélésére és vásárlási szándékára, explicit (önbevallásos) és implicit módszerek alkalmazásával, online vásárlási környezetben. A dolgozat arra is kitér, hogy a személyes tényezők, mint például a táplálkozási ismeretek, az általános egészségügyi érdeklődés, a valós és megítélt testsúly-állapot közötti különbség megléte, és a demográfiai változók befolyásolják-e a fogyasztók megítélését és viselkedési szándékukat. Az önbevallásos kérdőívben a résztvevők validált skálákkal értékelték a termékek vélt egészségességét, és jelezték vásárlási szándékukat. Az implicit asszociációs teszt kimutatta, hogy a fogyasztók a Nutri-score-ral jelölt termékeket inkább az egészséges fogalmakkal társítják, továbbá a t-próba megerősítette, hogy a résztvevők szignifikánsan egészségesebbnek tartották és nagyobb vásárlási szándékot mutattak a Nutri-score-ral jelölt termékek esetében. A kutatásnak számos következménye van a vállalati szektor számára, a legfontosabb, hogy a Nutri-score jelölés feltüntetésével online vásárlási környezetben növelhető a kereslet és az értékesítés az egyes termékek iránt, és így optimalizálható az üzleti eredmény.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44367">
    <w:multiLevelType w:val="hybridMultilevel"/>
    <w:lvl w:ilvl="0" w:tplc="71481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44367">
    <w:abstractNumId w:val="16244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1941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