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nora.varga2@stud.uni-corvinus.hu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Varga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dékán,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Formula 1 digitális marketingstratégiájának vizsgálata – Hogyan változott meg a Formula 1 marketingstratégiája a Liberty Media tulajdonossá válása után, különös tekintettel a digitális marketing eszközök és módszerek alkalmazására?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digitális marketingstratégia; elköteleződés; Formula 1; közösségi média; márkakommunikáció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digitális marketing jelentősége és hatása a sportiparban, különösen a Formula 1 esetében, egyre növekvő figyelmet kap a kutatási és üzleti szférában. Jelen tanulmány célja a Liberty Media által végrehajtott változások hatásainak vizsgálata a Formula 1 marketingstratégiájára, különös tekintettel digitális jelenlétének és a közösségi média hatásának elemzésére, a rajongói bázis növekedésére és az elköteleződés fokozására. A dolgozat foglalkozik többek között a közöségi médiával és az ott zajló (márka)kommunikációval, ezen belül a vállalatok által generált tartalmak jelentőségével, az elkötelezettséggel, a márkaértékkel és a márkaismertséggel, továbbá törekedtem arra, hogy a sport kontextusában is megvizsgáljam az előbb említett témákat. A kutatás szekunder kutatási módszerekkel, szakirodalmi áttekintéssel és adatelemzéssel készült, mely során többváltozós lineáris regressziós modelleket alkalmaztam. A primer kutatás a kérdőívet kitöltők szemszögéből vizsgálja a Formula 1 és a pilóták közösségi média tartalmainak fogyasztási szokásait, az ott látható tartalmak értékelését, valamint a Netflix Drive to Survive című sorozatával kapcsolatos fogyasztási értékeléseket. Az eredmények elemzése során kiderült, hogy a Liberty Media által bevezetett digitális marketingstratégiák jelentős hatással voltak a Formula 1 rajongók viselkedésére és attitűdjére. A Drive to Survive sorozat és az eSport integrációja mellett a közösségi média intenzív használata jelentősen növelte a Formula 1 népszerűségét, különösen a fiatalabb generációk körében. Az adatelemzés és a közösségi média tartalmak fogyasztása alapján megállapítható, hogy a rajongók élénk érdeklődést mutatnak a sportággal kapcsolatos tartalmak iránt, különösen az Instagramon megjelenő posztok esetében, mind a szezon alatt, mind azon kívül. Ezek az interaktív tartalmak, valamint a Netflix sorozatának sikere egyaránt hozzájárultak a sportág nézettségének növekedéséhez és a rajongói elköteleződés fokozásához. A kutatás rámutatott, hogy a digitális marketing stratégiák hatékony eszközök lehetnek a sportiparban a nézettség növelésére és a rajongói bázis bővítésére. A Liberty Media által végrehajtott átalakítások jelentős mértékben hozzájárultak a Formula 1 digitális jelenlétének erősítéséhez, különösen a fiatalabb közönség elérésében és a sportág globalizációjában. Az új kommunikációs csatornák és interaktív tartalmak alkalmazása lehetővé tette a sportág megújulását, miközben új rajongókat vonzott a digitális térben.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176041">
    <w:multiLevelType w:val="hybridMultilevel"/>
    <w:lvl w:ilvl="0" w:tplc="905333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176041">
    <w:abstractNumId w:val="201760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1977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