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GAÁL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dora.gaal1@gmail.com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Határokon Túl: Az AI Által Támogatott Szabadidős Turisztikai Megújulás Futurisztikus Perspektívában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turizmus; utazástervezés; vegyes módszertan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technológia gyors fejlődése kiemeli, hogy a mesterséges intelligencia (AI) milyen jelentős hatással lehet a turisztikai ágazatra, ami szükségessé teszi a globális utazási ágazatra gyakorolt hatásainak alapos elemzését. A téma fontossága és relevanciája ellenére eddig kevés publikált kutatás foglalkozott ezzel a kérdéssel. Tanulmányom elsődleges célja, hogy megvizsgáljam a mesterséges intelligencia hatását az utazási és turisztikai iparágra, különösen az utazástervezés területén. A tanulmány célja, hogy átfogó elemzést nyújtson a magyarországi utazók és utazási irodák által a témával kapcsolatban képviselt nézőpontokról, valamint megvizsgálja az ezzel kapcsolatos kilátásokat és akadályokat. A meglévő szakirodalom alapos vizsgálatán alapuló tanulmányom a kvalitatív és kvantitatív kutatási módszerek kombinációját alkalmazza. A kvalitatív kutatás során interjúkat készítettem az iparág szakembereivel, míg a kvantitatív kutatás során felmérést készítettem, hogy összegyűjtsem az egyének nézőpontját a témával kapcsolatban. Kutatásom szerint a mesterséges intelligenciát a hazai turisztikai szolgáltatók még nem használják ki teljes mértékben, míg a magyar fogyasztói oldalon meglepően elterjedt a mesterséges intelligencia használata, különösen a fiatalabb generációk esetében. Az eredmények arra is utalnak, hogy a mesterséges intelligencia egyre nagyobb szerepet kap a turisztikai szektorban, ami jelentős lehetőségeket és kihívásokat jelez az előttünk álló időszakban.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23497">
    <w:multiLevelType w:val="hybridMultilevel"/>
    <w:lvl w:ilvl="0" w:tplc="588754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23497">
    <w:abstractNumId w:val="144234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95989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