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MÁRTON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kovacsmarci4321@gmail.com</w:t>
            </w:r>
            <w:r w:rsidRPr="001067CD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Reguly Ágoston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Számít-e a monetáris politika? A magyar monetáris sokkok azonosítása és empirikus elemzése szövegelemzéssel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monetáris politika; természetes nyelvi feldolgozás; infláció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célja, hogy szisztematikus megközelítést nyújtson a monetáris publikációkban kifejezett érzelmek pontos értékeléséhez, több módszertan, köztük a legkorszerűbb gépi tanulási algoritmusok alkalmazásával. Ezekkel a mértékekkel a monetáris sokkok folyamatos sokkváltozóval elemezhetők, feltételezve, hogy a szentiment-pontszámok azonosítják a sokkokat. Ezt az újszerű megközelítést ezután szembeállítjuk a devizaárfolyam-ugrásokon alapuló klasszikus sokkazonosítási megközelítéssel. A monetáris sokkok munkanélküliségre, reál-GDP-re és inflációra gyakorolt hatását e mutatók segítségével értékeljük. Az eredmények jelentős hatásokra utalnak, ami azt jelzi, hogy a kontraktív sokkok károsan hatnak a gazdaságra, miközben a magyar monetáris politika hatékonyan küzd az infláció ellen 2008-2023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76098">
    <w:multiLevelType w:val="hybridMultilevel"/>
    <w:lvl w:ilvl="0" w:tplc="68848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76098">
    <w:abstractNumId w:val="312760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9760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