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NGUYEN PHAM THUY TRANG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trang.nguyen@stud.uni-corvinus.hu</w:t>
            </w:r>
            <w:r w:rsidRPr="001067CD">
              <w:rPr>
                <w:i/>
              </w:rPr>
              <w:br/>
            </w:r>
            <w:r w:rsidR="00A96AEC">
              <w:t>Közgazdasági elemző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Bakó Barna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KTI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e-roller szolgáltatások hatása a városi kerékpármegosztó rendszerek használatára Budapesten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e-roller; kerékpármegosztó rendszer; városi mobilitás; különbségek különbsége (Difference-in-Differences); eseményelemzés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az e-roller megosztó szolgáltatások hatásának elemzése a Budapesten már működő kerékpármegosztóra, a BUBI rendszerre. A kutatás központi kérdése, hogy a Lime e-rollerek bevezetése milyen hatással volt a BUBI használatára. A rugalmas mobilitási megoldások iránti növekvő kereslet összefüggésében a Lime e-robogók piacra lépése alternatív közlekedési módot jelent. A kutatás a csúcsidőszakokban történő használatra összpontosít, hogy felmérje, hogyan befolyásolta a Lime jelenléte a BUBI használatát. A Bubi üzemeltetője, a BKK által biztosított adatok elemzésével a kutatás Difference-in-Differences (DiD) módszertant alkalmaz, amelyet egy eseménytanulmányi megközelítés egészít ki. Az eseménytanulmány fontos szerepet játszik a párhuzamos trend feltételezésének ellenőrzésében, amely elengedhetetlen előfeltétele a DiD megközelítésnek, ami lehetővé teszi, hogy a kutatás eredményei oksági kapcsolatokra világítsanak rá. Ezért bármilyen változás a kerékpármegosztó szolgáltatások használatában arra vezethető vissza, hogy az e-roller szolgáltatások megjelentek a piacon. A kutatás fő kérdése: „Milyen módon befolyásolja az e-roller megosztó szolgáltatások bevezetése a kerékpármegosztó rendszerek teljesítményét Budapesten a csúcsidőszakokban?” A kutatásból nyert eredmények azt mutatják, hogy az e-roller szolgáltatások bevezetése statisztikailag szignifikáns csökkenést eredményezett a kerékpármegosztás használatában. Ez a csökkenés a jegytulajdonosok körében, akik jellemzően turisták vagy alkalmi használók, sokkal jelentősebb, mint a bérletet vásárlók körében, akik főként ingázásra használják a szolgáltatást. Míg hétvégéken a kerékpármegosztásban tapasztalt hatás általában 10,5% és 11,9% között mozog, hétköznapokon a jegyhasználók napi utazásainak száma állomásonként 8,7%-kal csökkent. Ez az érték csaknem kétszerese a bérletes felhasználók körében mért hatásnak, ami arra utal, hogy az e-roller különösen az alkalmi utazások során előnyben részesített alternatíva.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446792">
    <w:multiLevelType w:val="hybridMultilevel"/>
    <w:lvl w:ilvl="0" w:tplc="61015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446792">
    <w:abstractNumId w:val="784467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9751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