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hunor.kelemen98@gmail.com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Kökény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Budapesti Corvinus Egyetem. Fenntartható Fejlődés Intézet, Turizmus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dollárhatás – Olajpiaci árfolyamreakciók a FED kamatdöntő ülések körül az orosz–ukrán háború kirobbanását követően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FED; olaj; eseményelemzés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eseményelemzés módszertani megközelítéssel vizsgálja az Egyesült Államok jegybankjaként működő Federal Reserve (FED) kamatdöntő ülések hatását a kőolaj árfolyamára fókuszálva. A FED kamatpolitikájának változása jelentős hatással bír a globális pénzügyi piacokra, beleértve az olajpiacot is, így a 2022-ben kialakult olajársokk fényében indokolt ennek vizsgálata. A dolgozat célja egyrészt az orosz-ukrán konfliktus kezdetét követő időszakra fókuszálva korrelációt találni a kamatdöntő ülések és a piac mozgása között mind az azonnali, mind a határidős piacon, valamint a kamatemelések hatását összehasonlítani dollár és az olaj árfolyammozgása között. Részletesen bemutatásra kerül az eseményelemzés módszertana, története, valamint a kiválasztásának okai. Mindemellett az olajpiac történelmi és geopolitikai vonatkozásai is ismertetésre kerülnek a jelenlegi piaci környezetben való kapcsolódási pontok azonosításán keresztül. Az eredmények láttán kijelenthető, hogy a kamatdöntő ülések nem eredményeztek minden esetben szignifikáns hatást, de a körülményektől és olajtípustól függően ezek mértéke változott. A kamatdöntések után kiadott sajtónyilatkozatok információtartalmát a piac előre beárazta, így nem volt tapasztalható a magas abnormális hozam sem az azonnali, sem a határidős piacokon, de a feltételezett irányba terelték a nyersanyagok árát. A megemelkedett kamatlábak növelték a finanszírozási költségeket, ami mérsékelte a termelést és a tárolótartályok kiürítésérét eredményezte. A dolgozat alátámasztotta a szakirodalom eddigi eredményeit, miszerint a dollár viselkedése eltért a nyersolaj áraitól, ellentétes mozgást ír le. Az eseményelemzés gyakorlati célja, hogy prognózisként szolgáljon a jövőbeni FED kamatemelések várható hatásait illetően, azaz azokat a változásokat mutassa be, amelyek az esemény bekövetkezése után várhatóak.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46392">
    <w:multiLevelType w:val="hybridMultilevel"/>
    <w:lvl w:ilvl="0" w:tplc="66551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46392">
    <w:abstractNumId w:val="90946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762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