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FILEP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krisztian.filep@stud.uni-corvinus.hu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Szajkó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 főmunkatárs,  Regionális Energiagazdasági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Szén-Dioxid-Leválasztás és -Tárolás Gazdasági Lehetőségei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Energiagazdaságtan; Klímaváltozás közgazdaságtana; Fenntarthatóság; CCS; Szén-dioxid kvótaár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arra törekszik, hogy meghatározza, gazdaságilag életképes lenne-e a szén-dioxid-leválasztás és -tárolás (CCS) Magyarországon. Ennek érdekében a CCS értéklánc minden egyes elemére vonatkozó költségeket meg kell becsülni. A szerző vegyes módszertant alkalmaz: irodalmi áttekintést, szakértői interjúkat és költségelemzést kombinál, hogy meghatározza a különböző ipari és energiatermelési folyamatok során leválasztott CO2 tonnánkénti árát. A költségelemzésben a CCS folyamat minden egyes elemére optimista, pesszimista és átlagos forgatókönyvet számított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szakértői interjúk alapján megállapította, hogy a szén-dioxid-tárolás technikailag valóban megvalósítható Magyarországon, és az ezzel kapcsolatos kockázatok kezelhetőek. A költségelemzés eredményei azonban sokkal kedvezőtlenebbek. A 2023-as átlagos szén-dioxid árak mellett csak kevés iparág képes a CCS alkalmazására. 2030-ra valószínűleg több lehetőség nyílik majd, de akkor is akadályozni fogja a széles körű alkalmazást a hozzá kapcsolódó pénzügyi kockázat. Ennek eredményeképpen a technológiát valószínűleg csak a nehezen dekarbonizálható, de stratégiai fontosságú iparágakban, például a cementgyártásban alkalmazzák majd.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51307">
    <w:multiLevelType w:val="hybridMultilevel"/>
    <w:lvl w:ilvl="0" w:tplc="48574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51307">
    <w:abstractNumId w:val="85851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220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