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HÁRSKUTI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harskuti.eszter11@gmail.com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Ásványi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Egyetemek a fogyatékkal élő hallgatókért – A fogyatékkal élő hallgatói szolgáltatások elemzése magyar és amerikai egyetemek összehasonlításával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Egyetemi Társadalmi Felelősségvállalás (USR); Fogyatékosbarát hallgatói szolgáltatások; Társadalmi fenntarthatóság; Akadálymentesítés; SDG célok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dolgozat a Vállalati Társadalmi Felelősségvállalás (CSR) felsőoktatási változatát, az Egyetemi Társadalmi Felelősségvállalás (USR) szakirodalmát és megvalósulását vizsgálja. A dolgozat újdonságértéke abban rejlik, hogy amíg CSR-t több hazai tanulmány is vizsgálja, addig az USR-ről kifejezetten kevés a magyar kutatás. A dolgozatomban magyar egyetemek társadalmi fenntarthatóságát hasonlítom össze amerikai egyetemek hasonló tevékenységeivel, kifejezetten a fogyatékosbarát hallgatói szolgáltatásokat vizsgálva. A kutatás kvalitatív tartalomelemzéssel történik, az amerikai és magyar egyetemek honlapjának feldolgozásával, valamint kiegészül három szakértői interjúval. A dolgozat fő konklúziója, hogy a magyar egyetemek honlapjain megjelenik az amerikai egyetemek által is kommunikált szolgáltatások nagy rész valamilyen formában, azonban rengeteg a fejlődési lehetőség. A dolgozat végén az eredmények ismertetése mellett fejlesztési javaslatok kerülnek megfogalmazásra, amelyek a következő területekre koncentrálnak: virtuális és fizikai akadálymentesítés, para sportolási lehetőségek, befogadó kultúra, SDG célok mentén készített tervek és hatékony külső és belső kommunikáció.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94328">
    <w:multiLevelType w:val="hybridMultilevel"/>
    <w:lvl w:ilvl="0" w:tplc="22294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94328">
    <w:abstractNumId w:val="301943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9051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