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juhaszb2001@gmail.com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Gabriella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BCE - Budapesti Corvinus Egyetem
Operáció és Döntés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egyetemisták fenntarthatósággal kapcsolatos gondolkodásmódjának megváltoztathatósága kiscsoportos közegben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kooperatív akciókutatás; attitűd-viselkedés rés; fenntarthatósági attitűd; kiscsoportos közeg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felmelegedés és klímakatasztrófa megelőzése érdekében kulcsfontosságú cél az egyének fenntarthatóbb viselkedésének elősegítése. Az egyéni attitűdök formálása kiemelt szerepet játszik ebben a folyamatban, azonban az attitűdváltozás önmagában nem garantálja a viselkedés változását. A közösségi, csoportos keretek között az egyének hatékonyabbak a viselkedésük megváltoztatásában. Egyetemisták körében végzett kutatásunk résztvevői az USRG kutatócsoport által megalkotott demokratikusan szerveződő, kooperatív akciókutatáson alapuló Ecoclub-kutatásban vettek részt. Kutatási kérdésem megválaszolásához célom volt a tagok fenntarthatósági attitűdjének és viselkedésének változását megfigyelni, továbbá a résztvevők elmondásai alapján megérteni a csoport szerepének aspektusait a folyamatban. A kutatás kezdetekor és végeztével kitöltött kérdőív eredményeinek változását mind attitűd-változás, mind viselkedés-változás oldalról elemezve és a záró mélyinterjúk tanulságait megismerve az eredmények egyértelműen alátámasztják, hogy ezzel a módszerrel az egyetemisták attitűdje és viselkedése is elmozdítható fenntarthatóbb irányba, a kezdeti attitűdtől függetlenül. Az eredmények azt is mutatják, hogy a csoportos tevékenységek pozitív hatással vannak a hallgatókra, elősegítve az attitűd- és viselkedésváltozást. A tagok nagy jelentőséget tulajdonítottak a csoportnak, amely segítette, inspirálta, tanította és motiválta őket a változás elérésében.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24965">
    <w:multiLevelType w:val="hybridMultilevel"/>
    <w:lvl w:ilvl="0" w:tplc="11356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24965">
    <w:abstractNumId w:val="84924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122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