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FATA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flora.fata@stud.uni-corvinus.hu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Csapody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Országspecifikus tényezők és fogyasztói attitűdök kölcsönhatásának vizsgálata az élelmiszer-pazarlás kezelésében, kvantitatív és kvalitatív módszertani megközelítéssel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fenntarthatósági menedzsment; q-módszer; élelmiszer pazarlás; egyéni szintű fenntarthatóság; hulladék csökkentés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fenntarthatóságot nemcsak a fogyasztói szinten, hanem jelentős mértékben a vállalati és kormányzati döntések is befolyásolják. Az élelmiszer-pazarlás az 1987-es Brundtland-jelentés óta fontos téma, amelyet az akadémiai kutatások és a döntéshozók is egyre növekvő problémaként emelnek ki. A beszállítói lánc mely szereplői játszhatnak kulcsszerepet a hulladékkibocsátás csökkentésében? Milyen szerepet játszik ebben a kormányzati politika és a fogyasztói döntések iparága? A kutatás átfogó célja, hogy az országos szintű élelmiszer-pazarlás elemzése és az azt befolyásoló tényezők kapcsolatának lineáris regressziós módszerrel való vizsgálata. Ezt követően a fogyasztói attitűdöket egy félig kvalitatív Q-módszertani elemzés segítségével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90382">
    <w:multiLevelType w:val="hybridMultilevel"/>
    <w:lvl w:ilvl="0" w:tplc="95776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90382">
    <w:abstractNumId w:val="70390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936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