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TÖRÖK VINCE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vince.torok@stud.uni-corvinus.hu</w:t>
            </w:r>
            <w:r w:rsidRPr="001067CD">
              <w:rPr>
                <w:i/>
              </w:rPr>
              <w:br/>
            </w:r>
            <w:r w:rsidR="00A96AEC">
              <w:t>Gazdálkodási és menedzsment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Széchy Anna Zsófia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V4 országok megújuló elektromos áram támogatási rendszereinek összehasonlítása és potenciális együttműködések feltérképezése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klímapolitika; fenntarthatóság; megújuló energia; V4;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alábbi dolgozat a V4 országok megújuló villamosenergia támogatási rendszereiről, azok összehasonlításáról, illetve potenciális együttműködések feltérképezéséről szól. A dolgozat során részletesen bemutatásra kerül a magyar, lengyel, cseh és szlovák támogatási rendszer. Az iparági szereplőkkel készített félig strukturált interjúk elemzése egy SWOT elemzéshez vezetett, amiben a dolgozat főbb találatai vannak kiemelve, ami a potenciális együttműködéseket érinti. Ebből az látszódik, hogy jelentős különbség van az ebben országokban található támogatási rendszerek között, ami a különböző természeti adottságoknak, a korábbi támogatási rendszereknek köszönhető,  illetve a politikai és gazdasági célkitűzésektől. A készített kutatás alapján kijelenthető, hogy a szorosabb együttműködés a V4 országok között a megújuló villamosenergia piacán nem várható, ami legfőképpen az egyes országok belpolitikai helyzetének köszönhető, ami jelenleg a nemzetközi együttműködések helyett a nacionalista gazdaságpolitikát részesíti előnyben.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723877">
    <w:multiLevelType w:val="hybridMultilevel"/>
    <w:lvl w:ilvl="0" w:tplc="425971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723877">
    <w:abstractNumId w:val="4172387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79383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