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TUZA TÍMEA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tuzatimea.boglarka@gmail.com</w:t>
            </w:r>
            <w:r w:rsidRPr="001067CD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Sztanó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vendégoktató,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Valóban a bankfiókok működésének végét jelenti a digitalizáció? - Az Európai Unió országainak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bankfiókok; digitalizáció; internet bankolás; digitális társadalom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számos, a mindennapi életünket felfordító eseményt élhettünk át, pl. fegyveres konfliktusokat vagy a COVID-19 járványt. Ezek nemcsak a mindennapjainkat befolyásolták, hanem a pénzügyi szektort és a bankrendszert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dolgozat célja, hogy egy átfogó elemzést mutasson be arról, hogy a 2000-es évek elejéhez képest hogyan változott a bankfiókok száma, és milyen tényezők játszottak ebben meghatározó szerepet. A fő kérdés az, hogy a digitalizáció és az internethozzáférés azonos hatással volt-e a különböző országokban, és ezek milyen mértékben befolyásolták a bankfiókok számát. Ahhoz, hogy ezeket a hatásokat meghatározhassuk, figyelembe kell venni a különböző társadalmi és gazdasági tényezőket is, amelyek egy ország fejlettségi szintjét meghatározzák.  Mindazonáltal, ezek a mutatók számos más érdekes kérdést is felvetnek, mint például az elöregedő társadalom vagy a kiéleződő társadalmi különbségek.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is, a fent említett probléma vizsgálatához, egy megfelelő időintervallumot és földrajzi területet kellett kiválasztani. Ebben a dolgozatban az EU28 országok kerültek elemzésre. Ezután a következő lépés egy empirikus modell felállítása volt, amely segítségével meghatározható a bankfiókok száma és a magyarázó változók közötti rendszerszintű kapcsolat. Az adatok forrása főként a Világbank és az Európai Unió adatbázisai. Az adatgyűjtést követően különböző regressziós modellek vizsgálata következett. Az adatokban kettős dimenzió figyelhető meg, mivel a megfigyelések keresztmetszeti egységekre is vonatkoznak, valamint idősorosak is, így a vizsgálatra a panelregresszió volt a legalkalmasabb.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eredménye, hogy bár a digitalizáció és a digitális társadalom óriási szerepet játszik a bankfiókok számának alakulásában, nem hagyhatjuk figyelmen kívül a társadalmi-gazdasági mutatókat, amelyek főként befolyásolták az adatokat a vizsgált időszakban. Másrészt, ha elvonatkoztatunk az országok közötti különbségektől, és csak az időhatásra koncentrálunk, akkor az eredmények azt mutatják, hogy a fő mozgató tényező valóban a digitalizáció.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00781">
    <w:multiLevelType w:val="hybridMultilevel"/>
    <w:lvl w:ilvl="0" w:tplc="6078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00781">
    <w:abstractNumId w:val="14500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70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