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LÁSZLÓ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kissmarci00@gmail.com</w:t>
            </w:r>
            <w:r w:rsidRPr="001067CD">
              <w:rPr>
                <w:i/>
              </w:rPr>
              <w:br/>
            </w:r>
            <w:r w:rsidR="00A96AEC">
              <w:t>Gazdaság-és pénzügy-matematikai elemzés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PSZGJI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MSMI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AMERIKAI MONETÁRIS POLITIKA SPILLOVER HATÁSAINAK ÁTFOGÓ VIZSGÁLATA: A „FED-INFORMÁCIÓS HATÁS” ÉS A BIZONYTALANSÁG SZEREPE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spillover hatások, Federal Reserve, monetáris politikai bizonytalanság, monetáris 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monetáris politika globális spillover hatásaival foglalkozó szakirodalom legújabb fejleményei hangsúlyozták az ún.  információs hatások és a monetáris politikai bizonytalanság szerepét a FOMC-bejelentések utáni nemzetközi eszközár-változásokban. Ezen tanulmány célja, az irodalom új eredményeire alapozva, a globális spillover hatások átfogó elemzése, nemzetközi eszközáradatok széles és hosszú paneljének felhasználásával. Azt találjuk, hogy a monetáris politikai bizonytalanság szintje befolyásolja, hogy a monetáris politikai sokkok milyen mértékben gyűrűznek tovább, különösen a fejlett országok esetén. Emellett, tanulmányunk megerősíti a Fed információs hatás fontosságát. A Fed gazdasági fundamentumokkal kapcsolatos optimizmusához kapcsolódó kamatemelés expanzív hatással van a globális kockázatvállalásra és a részvényárakra, és az ilyen kamatemelés nem vezet magasabb hosszú távú kötvényhozamokhoz a feltörekvő gazdaságokban. Továbbá, azt találjuk, hogy a nagyobb pénzügyi nyitottsággal vagy rögzített árfolyamrendszerrel rendelkező országok nagyobb spillover hatásnak vannak kitéve. Tanulmányunk felhívja a figyelmet az információs hatások és a bizonytalanság figyelembe vételének fontosságára, ha jobban meg akarjuk érteni a nemzetközi spillover hatások okait.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JEL-osztályozás: E43, E58, F36, F42, G15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46907">
    <w:multiLevelType w:val="hybridMultilevel"/>
    <w:lvl w:ilvl="0" w:tplc="723508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46907">
    <w:abstractNumId w:val="52646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299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