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ZSOMBOR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zsombornagy99@gmail.com</w:t>
            </w:r>
            <w:r w:rsidRPr="001067CD">
              <w:rPr>
                <w:i/>
              </w:rPr>
              <w:br/>
            </w:r>
            <w:r w:rsidR="00A96AEC">
              <w:t>Pénzügy és számvitel</w:t>
            </w:r>
            <w:r w:rsidR="00A96AEC">
              <w:br/>
            </w:r>
            <w:r w:rsidR="00E77B23">
              <w:t>BSc,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Badics Milán Csaba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 BCE - Pénzügy Intézet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Volatilitással súlyozott momentum portfóliók az árupiacokon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momentum; volatilitással súlyozott portfólió; árupiac; kockázatkezelés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momentum stratégiák jól teljesítenek a különböző eszközosztályokban, azonban a momentum kereskedési stratégia kiemelkedő teljesítménye időszakos hozamzuhanásokkal jár, amelyek eltörlik a felhalmozott nyereséget. A témával kapcsolatos korábbi munkák alapján három volatilitással súlyozott stratégiát hasonlítok össze az amerikai határidős árupiacon, nevezetesen az állandó volatilitással súlyozott, a dinamikus volatilitással súlyozott és az általam továbbfejlesztett dinamikus volatilitással skálázott momentum stratégiákat. A súlyozások javítják a portfóliók hozamát, és csökkentik a hozameloszlás ferdeségét is. Mélyebb vizsgálatok feltárják, hogy az időszakos összeomlások jellemzői eltérnek a részvénypiacokon tapasztalt hasonló jelenségtől. Az árupiacokon a krachok általában gyakrabban fordulnak elő, de abszolút értékben kisebbek, ezért a kockázatkezelés portfóliókba való beépítése hosszabb időtávon jobb eredményt hozhat.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9664902">
    <w:multiLevelType w:val="hybridMultilevel"/>
    <w:lvl w:ilvl="0" w:tplc="2630498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9664902">
    <w:abstractNumId w:val="2966490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7368307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