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pinter.attila0202@gmail.com</w:t>
            </w:r>
            <w:r w:rsidRPr="001067CD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Váry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Kétdimenziós Térbeli Verseny – A Hotelling-modell kiterjesztése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Térbeli verseny, piaci szimulációk, Hotelling model, Nash-egyensúly, Játékelmélet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piaci versenyek során kialakuló üzleti stratégiák és piaci dinamikák megértéséhez elhanyagolhatatlan a vállalatok térbeli elhelyezkedésének figyelembevétele. A mindennapokban is látható, hogy hasonló jószágot értékesítő üzletek, közel helyezkednek el egymáshoz, tekintsünk csak a gyorséttermekre, vagy a benzinkutakra. Ezen jelenségnek felderítésére Harold Hotelling 1929-ben mutatta be úttörő modelljét, amely további kutatások alapját alkotja.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Hotelling a problémát analitikus módszerekkel közelítette meg, míg a kutatásom során én ezt ágens alapú modellezéssel tettem. A piac pontosabb reprezentációja érdekében egyéb tényezőkkel lehet bővíteni az alapmodellt. A dolgozatomban az alapmodellt lépésről lépésre bővítettem újabb és újabb kiterjesztésekkel, így megfigyelhető volt minden kiegészítésnek a hatása. A kutatás célja a bevezetett tényezők hatásának vizsgálata a térbeli piaci egyensúlyra.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két dimenzióra történő kiterjesztése nagyobb mozgásteret biztosított a térbeli elrendezősédekre, amely különböző formájú térbeli egyensúlyokat eredményezett. A vállalatok kognitív képességeinek csökkentése egyensúlyi állapotba terelte a modellt. Az eredmények alapján ellentétes kapcsolatot láthatunk a kognitív képesség és az egyensúlyi állapot beállásának hajlandósága között. Az árszínvonaltól függő költözési költség bevezetése a magas áron értékesítő vállalatoknak kedvezett, amely megemelte a piaci átlagárat és átlagbevételt. Az átlagbevétel alapján történő osztalékfizetés mellett, az alacsony áron értékesítő vállalatok nagyobb hajlandóságot mutattak a csődbe menésre, amely tovább emelte az átlagárat a modellben. Egy csődbe jutott vállalat más vállalatokat is lehúzott a modellben. Erre ellenállóbbnak bizonyultak az idősebb vállalatok, akik kellő tartalékot tudtak megtakarítani a nehézebb időkre.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16982">
    <w:multiLevelType w:val="hybridMultilevel"/>
    <w:lvl w:ilvl="0" w:tplc="66287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16982">
    <w:abstractNumId w:val="948169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436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