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egrimate99@gmail.com</w:t>
            </w:r>
            <w:r w:rsidRPr="001067CD">
              <w:rPr>
                <w:i/>
              </w:rPr>
              <w:br/>
            </w:r>
            <w:r w:rsidR="00A96AEC">
              <w:t>Biztosítási és pénzügyi matematika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Pénzügyi buborékok episztemikus nézőpontból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buborékok; Bayes-i játékelmélet; Vélekedés-hierarchiák; Típus-terek; Markov-láncok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buborékok jelenségét Bayes-i játékelméleti megközelítésből vizsgáljuk. Fő kérdésünk az, hogy hogyan lehet a pénzügyi buborékokat szigorúan definiálni és elemezni a típus-terek és vélekedés-hierarchiák keretrendszerével nem teljes információs játékokban. Megvizsgáljuk a magasabb rendű vélekedések és közös priorok kölcsönhatásait, mint a pénzügyi buborékok mozgatórugóit.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Harsányi János "Games with incomplete information played by Bayesian players" című cikkében bemutatott típus-terek matematikai modelljét alkalmazzuk. Harsányi kulcs feltételezése a közös prior létezése, amely azt mondja ki, hogy a játékosok vélekedései csak a privát információik miatt térhetnek el. A vélekedési lánc modellezéséhez a típusfüggvényeket Markov-kernelként kezeljük, Dov Samet "Iterated expectations and common priors" című munkájához hasonlóan. Ebben a keretrendszerben egy eszköz értékeléséről szóló vélekedési lánc a játékosok iterált várható értékeinek felel meg, amely megegyezik Markov-átmenetmátrixaik szorzatával. Ez a megközelítés hatékony eszközt nyújt a vélekedésekről szóló vélekedések számításának kezelésére, és Samet eredményeinek többsége analóg módon bizonyított kutatásunkban, amely általánosabb, megszámlálhatóan végtelen állapotteret feltételez.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eredményeink tartalmaznak három különálló definíciót a szokatlan piaci viselkedésről.</w:t>
      </w:r>
    </w:p>
    <w:p>
      <w:pPr>
        <w:pStyle w:val="ListParagraphPHPDOCX"/>
        <w:numPr>
          <w:ilvl w:val="0"/>
          <w:numId w:val="1099814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illúziók olyan események, amelyekre csak magasabb rendű vélekedések adnak pozitív valószínűséget.</w:t>
      </w:r>
    </w:p>
    <w:p>
      <w:pPr>
        <w:pStyle w:val="ListParagraphPHPDOCX"/>
        <w:numPr>
          <w:ilvl w:val="0"/>
          <w:numId w:val="1099814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pénzügyi buborékok olyan valószínűségi változók, amelyeket a magasabb rendű vélekedések bármely játékos egyéni (elsőrendű) vélekedésénél magasabbra értékelnek.</w:t>
      </w:r>
    </w:p>
    <w:p>
      <w:pPr>
        <w:pStyle w:val="ListParagraphPHPDOCX"/>
        <w:numPr>
          <w:ilvl w:val="0"/>
          <w:numId w:val="1099814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hiperbolikus pénzügyi buborékok olyan valószínűségi változók, amelyekhez a magasabb rendű vélekedések korlátlan értéket rendelnek.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eredményt állítunk és bizonyítunk ezeknek a fogalmaknak egymáshoz és a közös priorokhoz való kapcsolatáról. A 3.7 Következnény bemutatja, hogyan okozzák az illúziók a pénzügyi buborékok létezését. Fordítva, a 3.8 és 3.11 Tételek azt mondják ki, hogy milyen feltételek mellett vezetnek a pénzügyi és hiperbolikus pénzügyi buborékok rendre illúziók létezéséhez. Továbbá, a 3.3 Állítás és az 3.5. és 3.12. Tételek szükséges és elegendő feltételeket adnak rendre az illúziók, pénzügyi buborékok és hiperbolikus pénzügyi buborékok létezésére a közös prior tulajdonságai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felállítunk egy eszközárazási modellt ebben a keretrendszerben és bemutatunk egy példát arra, hogyan alakulhat ki benne egy hiperbolikus pénzügyi buborék.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98140">
    <w:multiLevelType w:val="hybridMultilevel"/>
    <w:lvl w:ilvl="0" w:tplc="49285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98140">
    <w:abstractNumId w:val="10998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674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