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FRIGYES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frigyes.balazs@stud.uni-corvinus.hu</w:t>
            </w:r>
            <w:r w:rsidRPr="001067CD">
              <w:rPr>
                <w:i/>
              </w:rPr>
              <w:br/>
            </w:r>
            <w:r w:rsidR="00A96AEC">
              <w:t>alkalmazott közazdaságtan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Mágó Mánuel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országok rangsorolása bevándorlás és működőtőke befektetés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jólét mérése; HDI; bevándorlás; FDI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európai országokra két jólétet mérő mutató kidolgozása, és HDI-vel való összehasonlítása. A dolgozatban előállított mutatók az emberek döntéseit használva, kinyilvánított preferenciák alapján mérik a jólétet, amivel kiküszöbölik a jólét tényezőinek meghatározásából és súlyozásából adódó szubjektivitást. A mutatók elkészítéséhez páros összehasonlítás mátrixokon alapuló módszertant használok (Petróczy, 2021 alapján). Kétféle mutatót készítettem a dolgozatban, az egyik a bilaterális külföldi közvetlentőke-befektetéseken, míg a másik bilaterális bevándorló állományon alapul. Az a mutatók mögötti feltételezés, hogy a kevésbé fejlett országokból nagyobb számban vándorolnak el a fejlettebb országokba, valamint a fejlettebb országokból nagyobb mennyiségű tőke áramlik a kevésbé fejlettebbekbe. A mutatók az emberek kinyilvánított preferenciáit felhasználva rendelnek az országokhoz értékeket, ami a közvetlentőke-befektetést alkalmazó mutató esetén 0,71, a bevándorlási adatokon alapuló mutató esetén pedig -0,8-as erősségű korrelációt mutat a HDI-vel, ami a módszertan miatt negatív, megléte alátámasztja a dolgozat feltételezését. A dolgozat továbbá elemzi, hogy melyik mutató a HDI melyik pillérével mutat erősebb kapcsolatot, és melyik országok esetén mutatják a dolgozatban készített mutatók a legnagyobb eltérést a HDI-től. A közvetlentőke-befektetést használó mutató az egy főre jutó GNI-al korrelál a legjobban, míg a bevándorlást felhasználó mutató az egy főre jutó GNI mellett a várható élettartammal is rendkívül erős korrelációt mutat. A közvetlentőke befektetésnél az adóparadicsomok vannak felülreprezentálva azok között az országok között, amire a jelen dolgozatban készített mutató nagyban eltér a HDI-től, míg a bevándorlást használó mutatónál a kiugróan magas vagy alacsony átlaghőmérsékletű országok. Ezek az eredmények alátámasztják a dolgozat feltételezéseit, az általam készített mutató HDI-vel vett erős korrelációja alátámasztja az általam készített mutatók alkalmasságát az általános jólét mérésére, és található racionális magyarázat a mutatók HDI-től való eltérésére azon országoknál, ahol kiugróan más eredmény jött ki az általam készített mutatókra, mint a HDI-re.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40805">
    <w:multiLevelType w:val="hybridMultilevel"/>
    <w:lvl w:ilvl="0" w:tplc="8493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40805">
    <w:abstractNumId w:val="25940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083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