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BUBELÉNYI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alexandra.bubelenyi@stud.uni-corvinus.hu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GÁBOR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gabor.orban1@stud.uni-corvinus.hu</w:t>
            </w:r>
            <w:bookmarkStart w:id="1" w:name="_GoBack"/>
            <w:bookmarkEnd w:id="1"/>
            <w:r w:rsidRPr="001067CD">
              <w:br/>
            </w:r>
            <w:r w:rsidR="00C275A3">
              <w:t>Gazdaságinformatikus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Mike Nimród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Útmutatás vagy tévút? – A ChatGPT hatása a felsőoktatásban tanuló hallgatók teljesítményére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ChatGPT; felsőoktatás; mesterséges intelligencia; eredményesség; 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OpenAI által 2022 novemberében bemutatott ChatGPT jelentős érdeklődést váltott ki a tudományos és oktatási közösségben. Kutatásunk a ChatGPT használatának hallgatói teljesítményre gyakorolt hatásait tárta fel gazdaságinformatikai, jogi, illetve kommunikáció és médiatudományi területeken, különös tekintettel az eredményességre, hatékonyságra és kritikus gondolkodásra. A szakirodalom előzetes elemzése rámutatott, hogy bár az MI-alapú eszközök oktatási integrációja intenzíven kutatott terület, hiányoznak a hallgatói teljesítmény objektív mérésén alapuló empirikus vizsgálatok.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hipotézise szerint a ChatGPT használata az eredményesség változatlansága mellett a hatékonyság terén képes szignifikáns hatást gyakorolni a hallgatói teljesítményre. Ezt a feltevést kívántuk vizsgálni egy átfogó, több tudományterületre kiterjedő kvantitatív elemzéssel.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előzetes kompetenciatesztekkel kezdtük, amelyek felmérték a hallgatók ChatGPT-hez való hozzáállását és általános készségeit. Az eredmények alapján rétegzett mintavétellel alakítottuk ki a kísérleti és kontrollcsoportokat. A komplex, tudományterület-specifikus teszteket szakértő oktatók segítségével fejlesztettük ki, figyelembe véve a ChatGPT válaszadási képességeit. A tesztírás során egy saját fejlesztésű böngészőbővítménnyel rögzítettük a hallgatók online tevékenységét és ChatGPT használatát.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fázisában 304 hallgató vett részt hét magyarországi egyetem 14 különböző szakjáról. Az informatikai területen a ChatGPT használata szignifikánsan növelte a hatékonyságot: a kísérleti csoport átlagosan hét perccel gyorsabban teljesítette az egyórás tesztet változatlan eredményesség mellett. A jogi területen nem találtunk szignifikáns hatást, míg a kommunikációtudományi teszteknél a kísérleti csoport teljesítménye szignifikánsan romlott, amit az MI-válaszok kritikátlan elfogadására vezettünk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ChatGPT oktatási integrációja összetett kihívás. A különböző tudományterületeken használt tesztek csak tartalmukban különböztek, struktúrájuk megegyezett. A beavatkozás eltérő hatása elsősorban a ChatGPT tudományterületenként változó alkalmazhatóságával és a felhasználói csoportok kompetenciáinak különbségeivel magyarázható. A kutatás korlátai között említendő a vizsgálat rövid időtávja és a minta tudományterületi korlátozottsága, ami további, hosszabb távú és szélesebb körű vizsgálatokat tesz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35269">
    <w:multiLevelType w:val="hybridMultilevel"/>
    <w:lvl w:ilvl="0" w:tplc="44800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35269">
    <w:abstractNumId w:val="39635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581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