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bartha.anna999@gmail.com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Vas Réka Franciska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II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Osztályzatelemzés automatizálása a tanulási minták feltárásra a felsőoktatási képzésekben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Tanuláselemzés; Hallgatói teljesítmény elemzése; Felsőoktatási tanterv; Webalkalmazás-fejlesztés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felsőoktatási intézmények napjainkban óriási mennyiségű adatot kezelnek, amely kulcsszerepet játszhat az intézményi döntéshozatalban és a képzési programok értékelésében. Az üzleti intelligencia (BI) megoldások ugyan ígéretes eszközök lehetnek, de gyakran nem hozzák a várt eredményeket. A probléma gyökere sokszor a bonyolult, manuális adatfeldolgozásban és a rendszerek használhatóságának hiányában rejlik.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korábbi kutatásunk során megvizsgáltuk, hogy a Neptun tanulmányi rendszerben elérhető adatok alkalmasak-e a képzési struktúrák elemzésére. A létrehozott keretrendszer sikeresen feltárta a tantárgyak közötti kapcsolatokat, azonban alkalmazása jelentős manuális munkát és több technológia együttes használatát igényelte. Ez azt jelentette, hogy bár a keretrendszer a rendelkezésre állt, a mindennapokban még ilyen formában nem volt alkalmazható.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kutatásomban azokra a kérdésekre kerestem a választ, hogy megvalósítható-e nemcsak az egész folyamat automatizálása, hanem annak egyetlen platformba történő integrálása is? Kifejleszthető egy olyan megoldás, amely bárki számára elérhető, anélkül hogy speciális modellépítési vagy technológiai ismeretekkel kellene rendelkeznie? A cél a hatékonyság növelése a manuális beavatkozások minimalizálásával és a munkafolyamat egyszerűsítésével.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 fejlesztettem a Grading Analytics alkalmazást, amely egy innovatív, automatizált platformot kínál a tantárgyak közötti kapcsolatok elemzésére. A folyamata során különös figyelmet fordítottam arra, hogy a rendszer könnyen használható legyen, és ne igényeljen speciális technológiai vagy adatmodellezési ismereteket. A dolgozat öt fő részből áll: a meglévő keretrendszer részletes bemutatása, valamint a fejlesztési folyamatot támogató technológiák áttekintése. Ezt követően az alkalmazás tervezéséhez és fejlesztéséhez alkalmazott stratégiákat és módszertanokat ismertetem, majd pedig bemutatom a Grading Analytics funkcióit. Utolsó pontként felmértem az alkalmazás gyakorlati alkalmazhatóságát interjúk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Grading Analytics keretrendszer legfőbb előnye, hogy minimalizálja a szükséges manuális beavatkozást, egyszerűsíti a munkafolyamatokat, és hozzáférést biztosít a döntéshozók számára a tantárgyak közötti kapcsolatok elemzéséhez. Az eszköz nemcsak szakfelelősök és oktatók munkáját támogatja, hanem hozzájárulhat az egyetemek szakfejlesztési és -értékelési folyamataihoz is.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44103">
    <w:multiLevelType w:val="hybridMultilevel"/>
    <w:lvl w:ilvl="0" w:tplc="19014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44103">
    <w:abstractNumId w:val="599441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297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