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BÁNFAI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banfai.evelin@gmail.com</w:t>
            </w:r>
            <w:r w:rsidRPr="001067CD">
              <w:rPr>
                <w:i/>
              </w:rPr>
              <w:br/>
            </w:r>
            <w:r w:rsidR="00A96AEC">
              <w:t>Gazdálkodás és pénzügy matematikai elemzés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Márton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Vakvágány-e a hazai vasúti személyszállítás piacnyitása? – A hazai vasúti személyszállítás liberalizációja, mint válasz a vasúti szektor jelenkori kihívásaira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liberalizáció; piacnyitás; közösségi közlekedés; vasút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Közgazdaságtudományi szempontból a MÁV, mint természetes monopólium felel a vasúti kötött pályás közlekedés infrastruktúrájának üzemeltetéséért az ország túlnyomó részében. A MÁV-Start Zrt. közszolgáltatási szerződését 2023. decemberében hosszabbították meg tíz évre, felmerül azonban a kérdés, hogy létezhet-e a jövőben a jelenlegi vasúti közlekedésnek egy alternatív struktúrája. Kutatási kérdésem, hogy hatékony eszköze-e a vasúti személyszállítási piac liberalizálása a szektor jelenkori kihívásaival való megbirkózás során? A közösségi közlekedés piacának megnyitása elősegíti-e a szektor versenyképességét, hozzájárul-e a színvonalas közszolgáltatás megvalósításához hazai viszonyok között? Kutatásom során a hazai vasúton történő személyszállítás liberalizációját szakértőkkel folytatott mélyinterjúk segítségével igyekszem megérteni. A mélyinterjúkat kiegészítem egy PESTEL elemzéssel a folyamatot befolyásoló hazai tényezőkről. Az eredmények azt mutatják, hogy a piacnyitás számos pozitív hatással járhat, de előfeltétele a felelősségteljes állami szerepvállalás és a folyamat precíz előkészítése. Megállapítottam, hogy a liberalizáció kedvező hatással van a szolgáltatás minőségére és a versenyképességre, de kritikus fontosságú a megfelelő körülmények biztosítása.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68223">
    <w:multiLevelType w:val="hybridMultilevel"/>
    <w:lvl w:ilvl="0" w:tplc="68355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68223">
    <w:abstractNumId w:val="52468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584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