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JANKOVITS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andras.jankovits@stud.uni-corvinus.hu</w:t>
            </w:r>
            <w:r w:rsidRPr="001067CD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Márton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kollektív cselekvés gazdasági és társadalmi okai és mintázatai Magyarországon 2010 és 2022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tüntetés; kollektív cselekvés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2010 és 2022 között Magyarországon megvalósult tüntetéseket befolyásoló tényezőket veti össze a nemzetközi és hazai szakirodalomban szereplő trendekkel, valamint kiegészíti azt a különböző gazdasági és politikai tényezőkel. A kutatás feltárja azokat az okokat, amelyek tüntetésekhez vezettek 2010-es évek Magyarországán, csoportosítja a tüntetéseket azok tartalma, szervezői, részvételi adatai és egyéb szempontok alapján. Emellett vektor hibakorrekciós modell (VECM) segítségével elemzi a tüntetések hatását, a kapcsolat irányát a kollektív cselekvés, mint az egyes intézkedésekre való válaszreakció, a politikai aktorok népszerűsége, és egyes gazdasági mutatók között. A dolgozat szignifikáns negatív kapcsolatot talált a kormánypárt támogatottsága és a tüntetések darabszáma között, azonban nem tudta megerősíteni a tüntetések gyakorisága és az érzékelt gazdasági helyzet közti kapcsolatot. A kutatás fontos eredménye egy, a 2010 áprilisa és 2022 áprilisa közötti, 694 tüntetést tartalmazó adatbázis.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27033">
    <w:multiLevelType w:val="hybridMultilevel"/>
    <w:lvl w:ilvl="0" w:tplc="64444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27033">
    <w:abstractNumId w:val="73727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910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