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UNGVÁRI BORBÁLA ZOÉ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zoe.ungvari@gmail.com</w:t>
            </w:r>
            <w:r w:rsidRPr="001067CD">
              <w:rPr>
                <w:i/>
              </w:rPr>
              <w:br/>
            </w:r>
            <w:r w:rsidR="00A96AEC">
              <w:t>Gazdálkodási menedzsment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Selei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Klímaszorongás, környezettudatos cselekvés és általános bizalom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bizalom, játékelmélet, klímaszorongás, fenntarthatóság, ess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ESS 8. adatfelvételi hullám magyarországi adatain azt a jelenséget vizsgálja, hogy milyen összefüggés van az egyének általános bizalma és aközött, hogy az erősen klímaszorongók sok környezettudatos tevekénységet végeznek-e. A kérdés megfogalmazása a játékelmélteti 'social dilemma' játékon alapul, mivel korábbi szakirodalmak mentén a klímatudatos cselekvések leírhatóak eszerint a játék szerint. A játékelméleti kutatások alapján a dilemmát az általános bizalom tudja feloldani, mivel így a felek nem félnek feláldozni a saját jólétükből a közjó növelése érdekében, mert nem fognak félni attól, hogy kihasználják őket. Feltevésem, hogyha valaki magasabb általános bizalommal bír, hajlamosabb lesz tenni a környezetért, ezért kevésbé lép fel az ilyen emberek esetén az, hogy bár magas klímaszorongást vallanak be, (a racionális döntéshozó képével kontraintuitívan) alacsony környezettudatos tevékenységről számolnak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OLS regressziós modellt használ a hipotézis tesztelésére és összefüggést talál a fent említett változók között. Azok az egyének, akiknél magasabb az általános bizalomszint, szignifikánsan kisebb eséllyel tartoznak az átlagon felüli klímaszorongást megélők, de az átlagnál kevesebb környezettudatos cselekvést bevalló egyének csoportjába.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eredményekből következik, hogy a bizalom kiemelten fontos a klímaváltozás visszafordításában. Az általános bizalomszintet nehéz felülről irányított intézkedésekkel célozni, azonban ahhoz, hogy az emberek elkezdjenek cselekedni, szükséges, hogy ne gyanakodjanak egymásra, ne féljenek attól, hogy a többiek potyautasok.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81944">
    <w:multiLevelType w:val="hybridMultilevel"/>
    <w:lvl w:ilvl="0" w:tplc="77446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81944">
    <w:abstractNumId w:val="425819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896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