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GAJDÁN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gajdan.gergely@gmail.com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ÁGOSTON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nagyago11@gmail.com</w:t>
            </w:r>
            <w:bookmarkStart w:id="1" w:name="_GoBack"/>
            <w:bookmarkEnd w:id="1"/>
            <w:r w:rsidRPr="001067CD">
              <w:br/>
            </w:r>
            <w:r w:rsidR="00C275A3">
              <w:t>alkalmazott közgazdaságtan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TDK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Rosta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Bubi or not Bubi? – A MOL Bubi szolgáltatás fejlesztési lehetőségeiről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bike-sharing; Mol Bubi; innováció; szövegelemzés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javaslatokat tegyen a budapesti, közösségi kerékpármegosztó-rendszer, vagyis a MOL Bubi javítására. Ehhez elsőként irodalmi áttekintést végez a közszféra innovációk, valamint a bike-sharing témájában, illetve bemutatja a MOL Bubi fejlődését. A dolgozat kvantitatív szövegelemzési módszertant alkalmazva 453 kérdőívválaszt elemez. A beérkezett adatokat különböző szövegelemzési módszereknek veti alá. Elsőként megtisztítja az adatokat, majd a kapott értékeket alcsoportokra osztja. A folytatásban a tanulmány TF-IDF súlyozást felhasználva szógyakorisági vizsgálatot végez, majd szóbeágyazási-, valamint BERTopic modellezésnek is aláveti a beérkezett fejlesztésre vonatkozó szövegeket. A kapott eredmények alapján a dolgozat megállapítja, hogy válaszok beilleszthetők a nemzetközi irodalom által létrehozott négy nagy csoportba, amelyek a kerékpár, a bérlési rendszer, az infrastruktúra, valamint a biztonság. Ezek alapján a tanulmány három konkrét javaslatot tesz, amellyel fejleszteni lehetne a MOL Bubi rendszerét. Az első az érintettek bevonása az infrastruktúra fejlesztésének céljából, a második az elektromos rásegítéssel rendelkező kerékpárok bevezetése, a harmadik pedig a diverzifikált fizetési módszerek alkalmazása.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44675">
    <w:multiLevelType w:val="hybridMultilevel"/>
    <w:lvl w:ilvl="0" w:tplc="19798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44675">
    <w:abstractNumId w:val="345446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83145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