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GÉMES IMRE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imre.2000.cime@gmail.com</w:t>
            </w:r>
            <w:r w:rsidRPr="001067CD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Bakó Barna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 helyettes, Egyetemi Docens,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Üzemanyagtöltő állomások közötti térbeli kölcsönhatások a magyar benzinpiacon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térbeli interakció, üzemanyag árazás, piac definíció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számos sokkhatás érte a magyar üzemanyagpiacot, amely különösen a kis üzemanyagmárkákat érintette, következésképpen hatva a piaci ökoszisztémára és a fogyasztók jólétére. A piac kiegyensúlyozott működésének biztosítása érdekében elengedhetetlen annak megértése, hogy a kis márkák hogyan lépnek kölcsönhatásba a piac többi résztvevőjével. Ez a tanulmány azt vizsgálja, hogy a mindössze néhány töltőállomással rendelkező üzemanyagmárkák hogyan lépnek térbeli kölcsönhatásba más töltőállomásokkal a magyar 95-ös oktánszámú benzin kiskereskedelmi piacán. A dolgozat feltárja, hogy ezen kis töltőállomások környezetében lévő versenytársak átlagos árváltoztatása hogyan hat az árazásukra. A hatások a versenytársak típusa szerint kerülnek elkülönítésre a töltőállomás helyi piacán, amely egy körkörös területként kerül meghatározásra. Az érintett helyi piacok sugarának fokozatos növelésével bemutatásra kerül, hogy a távolság függvényében hogyan bontakozik ki a térbeli függőség. Hasonló felállásban a körkörös piacok helyett koncentrikus gyűrűk kerülnek bevezetésre a heterogén állomáshálózati sűrűségből eredő torzítások mérséklése érdekében. A dolgozat módszertana egy térökonometriai idősorelemzésen alapszik idő és állomás fix hatásokkal bővítve. Összességében a nagy prémium márkák által felszámított áraknak van a legnagyobb és legtartósabb hatása a távolság függvényében, ezt követik a nagy diszkont és más kis állomások. A térben releváns nagy prémium és nagy diszkont márkák a kis márkák 10 kilométeres körzetében találhatók, míg a releváns kis márkák legfeljebb 5 kilométerre vannak az adott kis állomástól. Ezekben a széles tartományokban az interakció szintje a távolsággal gyorsan csökken. Az eredmények hasznosnak bizonyulhatnak a versenyhatóságok számára a piac meghatározásakor és a várostervezők számára az új állomások helyéről való döntéskor.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18202">
    <w:multiLevelType w:val="hybridMultilevel"/>
    <w:lvl w:ilvl="0" w:tplc="88360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18202">
    <w:abstractNumId w:val="331182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268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