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BECSKEHÁZI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zsombor.becskehazi@stud.uni-corvinus.hu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 Ákos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BCE KTI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Tordai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 KTI Magyar Közlekedéstudományi és Logisztikai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Közlekedéssel Kapcsolatos Online Médiatematizáció Vizsgálata Budapesten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tematizáció;regresszió;forgalom;Budapest;dugók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közlekedéssel kapcsolatos média tematizálás bizonyítékokon alapul-e? Ez a tanulmány a médiatematizációt vizsgálja Budapesten és a magyar média színtéren keresztül. Először a téma szempontjából releváns szakirodalom kerül bemutatásra. Ezután áttekinti a magyar média fejlődését és szerepét 1990-2024 között. Ezt követően a tanulmány áttekintést nyújt a jelenlegi Budapest közlekedés helyzetéről és jövőbeli terveiről. A kutatási kérdés az, hogy van-e összefüggés a napi dugók nagysága és a róla írt cikkek száma között. Forgalmi adatok a TrafficIndex.org oldalról lettek lekérdezve , a cikkekkel kapcsolatos adatokat a dolgozat szerzője gyűjtötte össze. A kapcsolat elemzésére használt módszertan a regresszióelemzés, cikkek száma a függő, a forgalmi adatok pedig a független változók. Az elemzés eredménye az, hogy a kettő között szignifikáns kapcsolat van, azonban egy változó nem elégséges a modell megfelelő illesztéséhez, jelezve, hogy vannak más változók is, amelyek befolyásolják, hogy hogyan keretezik a magyar sajtóorgánumok a forgalmi dugók nagyságát.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07074">
    <w:multiLevelType w:val="hybridMultilevel"/>
    <w:lvl w:ilvl="0" w:tplc="47110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07074">
    <w:abstractNumId w:val="569070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208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