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VIRÁG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virag.kiss2@stud.uni-corvinus.hu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Jámbor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erőforrás, mint kockázat vizsgálata egy autóipari logisztikai szolgáltató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emberi erőforrások; kockázatkezelés; logisztika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témája egy specifikus logisztikai szolgáltató kockázatkezelési stratégiája kiemelt figyelmet fordítva az emberi tényezőre, mint rizikó faktor. A téma relevanciája abban rejlik, hogy napjainkban számos tényező, többek között emberi faktor, technológiai fejlődés, járványok, válságok és természeti katasztrófák hatására a vállalatok egyre nagyobb bizonytalanságnak vannak kitéve. A kutatás célja az emberi erőforrások kockázatainak elemzése a logisztikai szolgáltató körében, valamint az ehhez kapcsolódó stratégiák és megoldások feltárása. A kutatás módszertana primer és szekunder adatgyűjtést is tartalmaz, ami azt jelenti, hogy szakirodalmak, tudományos cikkek és tankönyvek mellett félig strukturált interjúk kerültek felhasználásra a vizsgált logisztikai szolgáltató munkavállalóival, a vállalati dokumentumok alapján elmezések készültek, és a kockázatkezelési lépések megvizsgálásra kerültek az üzleti életben. Az eredmények alapján elmondható, hogy a humán erőforrások nemzeti összetétele és a foglalkoztatási módok különbségei jelentős kockázati tényezők a vizsgált vállalat életében, mégsem fordítanak rá kellő figyelmet, amely hosszú távon problémához vezethet. Továbbá a kutatás eredményeképpen megállapítható, hogy a teknős módszer statikus ábrázolást nyújt, ami azt jelenti, hogy nem tudja kezelni a dinamikus vagy időbeli változásokat, ezek a módszer korlátainak számítanak.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45763">
    <w:multiLevelType w:val="hybridMultilevel"/>
    <w:lvl w:ilvl="0" w:tplc="55671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45763">
    <w:abstractNumId w:val="92545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511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