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ANDRÁS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tothandris9@gmail.com</w:t>
            </w:r>
            <w:r w:rsidRPr="001067CD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Diófási-Kovács Orsolya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BCE VFI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Körkörösség és fenntarthatóság az élelmiszer-ellátási láncokban, intézkedések az élelmiszer-hulladék csökkentésére – Esettanulmány a budapesti Étkeztetési Szolgáltató Gazdasági Szervezetről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Élelmiszer; pazarlás; ÉSZGSZ; étkeztetési szolgáltató; körkörösség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lényege a kutatási kérdésben foglalható össze: Hol keletkezik élelmiszerhulladék egy közétkeztetési szolgáltatónál, és hogyan csökkenthető? A kérdést az ÉSZGSZ-en keresztül vizsgáljuk, amely számos budapesti közoktatási intézményben felügyeli az élelmiszer-minőséget és az ellátási lánc irányítását.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szakirodalmi áttekintés rávilágít az élelmiszerpazarlás riasztó globális problémájára, betekintést nyújtva a világszerte elpazarolt élelmiszer jelentős mennyiségére. A kutatás feltárja a lineáris és a körkörös ellátási láncok közötti különbségeket, és elmélyül a 3R koncepció elveiben: csökkentés, újrafelhasználás és újrahasznosítás. A kutatás azonosítja azokat a kihívásokat, amelyekkel az élelmiszer-ellátóknak a körforgásra való áttérés során szembe kell nézniük.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 továbbiakban az állami iskolai étkeztetésre összpontosít, megvizsgálva a vonatkozó szakirodalmat és az uniós irányelveket, például a „Farm to Fork” stratégiát, különösen az SF4C projektet. A problémaelemzés kifejezetten a budapesti közétkeztetési szolgáltatót, az ÉSZGSZ-t veszi célba, részletezve a szervezet struktúráját és feltárva a hulladék keletkezésének négy fő pontját: beszállítók, szervezeti folyamatok, konyhai működés és étkezőhelyek.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Szó esik a fenntarthatóság irányába tett legújabb fejlesztésekről, többek között az alacsony energiafelhasználású konyhai berendezések bevezetéséről és öt iskola bevonásáról a Magyar Élelmiszerbank Egyesületbe, amely a megmaradt élelmiszereket menti. Az elemzés összehasonlítja az élelmiszerszállítók és egy közétkeztetési szolgáltató előtt álló kihívásokat. Továbbá az EU SF4C projektje által kitűzött célok kerülnek kiemelésre az ÉSZGSZ-t illetően.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ajánlások között szerepel többek között a Magyar Élelmiszerbank kezdeményezésekben való részvétel bővítése. Felül kell vizsgálni a szabályzatot, többek között több időt kell biztosítani a gyerekeknek az étkezésre, nagyobb étkezőhelyeket kell biztosítani, dekorációkat és az egészséges étkezési szokásokról szóló plakátokat ajánlatos kihelyezni. Az ételek minőségének javítása érdekében a konyhai személyzet képzésére és továbbképzésére van szükség. Nagyobb figyelmet kell fordítani az egészségesebb és növényi alapú étkezési lehetőségek bevezetésére, és végül az önkiszolgáló tálalás bevezetésére, ahol a gyerekek döntenek arról, hogy milyen típusú ételt és mennyit szeretnének elfogyasztani, annak érdekében, hogy minimalizálják mind a kitálalt, mind a ki nem tálalt ételmaradékot.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620129">
    <w:multiLevelType w:val="hybridMultilevel"/>
    <w:lvl w:ilvl="0" w:tplc="898678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620129">
    <w:abstractNumId w:val="166201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35536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