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PATAKI MÁTYÁS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mtyspataki@gmail.com</w:t>
            </w:r>
            <w:r w:rsidRPr="001067CD">
              <w:rPr>
                <w:i/>
              </w:rPr>
              <w:br/>
            </w:r>
            <w:r w:rsidR="00A96AEC">
              <w:t>Marketingstratégia és innováció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BCE MI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Cosovan Attila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BCE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filmszerző szemiotizálása: egy márkaidentitás modell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szerző; márkaidentitás; márkakép; film; szemiotika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filmipar természeténél fogva kockázatos terület, mivel a mozgóképek gyártása jelentős erőforrásokat igényel, amelyek nagy részét a marketingkommunikációra fordítják. A filmmarketinget azonban elhomályosítja a célnak megfelelő szakirodalom hiánya. A márkakutatásban tapasztalható hiányosság pótlására a következő tanulmány az auteurizmus magas dimenziójával rendelkező filmrendezők márkaidentitását konceptualizálja. A szerző a szemiotikát választotta, hogy megfeleljen az interdiszciplináris konstrukció követelményeinek, ezért a dolgozat szemiotikai megközelítése mögött többszörös indoklás húzódik meg. Először is párhuzamot von a márkák és a jelek között, hogy induktív érveléssel megpecsételje a szerzői identitás törekvő márkaelemei közötti szemiotikai közeledést. Másodszor, a filmszemiotika elvei biztosítják a szükséges keretet ahhoz, hogy a művészileg bonyolult szerzői attribútumokat, mint például a képi stílust és a narratív jeleket jelként kezeljük, egyúttal kiterjesztve a márkajelenség hatékony bemutatására való képességüket. Harmadszor, a dolgozat modellje szemiotikailag megerősített brandscape alapon működik, ami megkönnyíti a szerzői integrált identitás felismerését, megértését és konfigurálását. Annak ellenére, hogy a dolgozat központi témája a márkaépítés szempontjából gyér szakirodalommal él együtt, néhány létező elmélet és konstrukció nagymértékben alkalmazhatónak bizonyult, mint például a filmes brandscape és a rendezők emberi márkaidentitásának tipológiája. A szemiotika lecséjén keresztül vizsgálva a filmes szerzői életművet kulturális szövegek gyűjteményeként lehet megállapítani, amelyből végső soron a szerzői identitás rajzolódik ki. Alapvetően a szerzői identitás két részre osztható: (i) a szerzői művekre és (ii) a szerző tényleges személyére, mint egyszerre szakmai és nem praktizáló egyéniségre. Következésképpen a rendező életműve tovább bomlik filmspecifikus és archetipikus jellemzőire. Így a szerző integrált márkaidentitása három különböző jelkategóriában materializálódik: (i) a filmográfiai identitás; (ii) a filmes identitás; és (iii) a személyes identitás.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438564">
    <w:multiLevelType w:val="hybridMultilevel"/>
    <w:lvl w:ilvl="0" w:tplc="33362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438564">
    <w:abstractNumId w:val="674385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0440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