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KOCSÓ BARBARA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kocso.barbara@gmail.com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Markos-Kujbus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Görgetés a bőrápolásért – A TikTok, mint edutainment eszköz kvalitatív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maketingkommunikáció; TikTok; bőrápolás; short-format videó; edutainment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TikTok felhasználói bázisának exponenciális növekedése a tartalomfogyasztás dinamikus terévé alakította át a platformot. A pandémia következtében az edukatív tartalmak száma is jelentően megnőtt a platformon belül, ezen belül a bőrápolási tartalmak gyorsan bővülő kategóriaként jelentek meg, ami egy dinamikusan és gyorsan növekvő iparágra hívja fel a figyelmet. Ennek következtében felmerül a platform edutainment – az oktatás és a szórakozás dinamikus összefonódása – oldalról  történő vizsgálatának igénye. Így a kutatás célja, hogy feltárja a TikTok által nyújtott edutainment-élmény jelenségét a bőrápolási tartalmak fogyasztásának a kontextusában, az edutainment-tartalom, a fogyasztói interakció és az ebből eredő tanulási eredmények közötti kölcsönhatásokon keresztül.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kutatást a marketing és médiatudományok bevett elméletei vezérlik, beleértve az információkeresési stratégiákat, a használat-kielégülés elméletét (UGT), az edutainment koncepcióját, és a tanulás különböző típusait és területeit. A kutatási kérdések megválaszolásához a dolgozat vegyes módszertani megközelítést alkalmaz. Kvalitatív tartalomelemzés alkalmazásának segítségével feltárja a TikTok-on elérhető rövid formátumú bőrápolási videókban közvetített oktatási üzeneteket és kulcsfontosságú jellemzőket. Ezt kiegészítve a TikTok felhasználóival készített fókuszcsoportos interjúk segítik a fogyasztói interakciós minták, igények és a bőrápolási edutainment tartalmak fogyasztása során alkalmazott stratégiák, keresett kielégülések és tanulási eredmények megértését.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tartalomelemzés az információs igények széles skáláját, és a videók jellemzőit tekintve egy igényes és ingerekben gazdag formátumot körvonalaz, melyeknek elsődleges célja a figyelem felkeltése volt. A fókuszcsoportos kutatás során a résztvevők beszámoltak a platformon belüli tanulási tapasztalataikról, ahol véletlen és informális tanulás útján egyaránt jelentek meg kognitív, érzelmi és pszichomotoros tanulási eredmények. A kutatási eredmények alapján elmondható, hogy a TikTok képes a tanulási folyamat minden szintjére és típusára hatással lenni, és a fogyasztók egyaránt fogyasztják ezeket a tartalmakat szórakozási és tanulási célokkal is, kihasználva a platformon elérhető funkcionalitások széles skáláját. A kutatás során körvonalazódott információk a marketing szakemberek és a tartalomgyártók számára is hasznosak lehetnek, akik így releváns és hasznos tartalmakat hozhatnak létre a bőrápolással kapcsolatosan.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792639">
    <w:multiLevelType w:val="hybridMultilevel"/>
    <w:lvl w:ilvl="0" w:tplc="873993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792639">
    <w:abstractNumId w:val="667926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90947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