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GALACZI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hanna.galaczi@stud.uni-corvinus.hu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Sz. Biró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Oroszország belpolitikai viszonyainak hatása a külpolitikai magatartására 2000 és 2018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Oroszország, orosz külpolitika, orosz belpolitika, külpolitikai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Szovjetunió 1991-es felbomlásával Oroszország elveszítette a bipoláris világrendben betöltött nagyhatalmi pozícióját és más alternatíva hiányában a nyugati típusú politikai rendszer átvétele kezdődött meg az országban. Az 1990-es évektől az orosz bel- és külpolitikai útkeresés volt megfigyelhető, az ország az elmúlt 30-35 évben hatalmas változásokon ment keresztül mind a belpolitikáját, mind a külpolitikáját tekintve. A dolgozatom során a 2000 és 2018 közötti belpolitikai változásokat és a külpolitikai helyzetet tekintettem át Oroszországban, valamint a belpolitika és külpolitika kapcsolatát vizsgáltam a társadalmi viszonyok és gazdasági körülmények bevonásával.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célja Oroszország belpolitikai viszonyai és külpolitikai magatartása közötti kapcsolat elemzése. A kutatásomnak a fő hipotézise, hogy Oroszország külpolitikai magatartását nagymértékben befolyásolja az orosz vezetés belső politikai helyzete. A fő hipotézis megválaszolásához három alhipotézist állítottam fel, amelyek az ország kooperatív, konfrontatív vagy agresszív külpolitikai magatartását vizsgálják az orosz vezetés társadalmi támogatottságának függvényében. A kutatás során deskriptív elemző módszert alkalmaztam, kvantitatív és kvalitatív adatokat dolgoztam fel a másodlagos irodalom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zárófejezetében mindhárom alhipotézis alátámaszthatónak bizonyult. A dolgozat alapján alátámasztható, hogy Oroszország kooperatív, konfrontatív vagy agresszív külpolitikai magatartást folytat, amennyiben a vezetés társadalmi támogatottsága gyenge, erős vagy jelentős csökkenést mutat. Az alhipotézisek alapján a kutatás fő hipotézise igazolható, Oroszország külpolitikai magatartását nagymértékben befolyásolja az orosz vezetés belső politikai helyzete.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03701">
    <w:multiLevelType w:val="hybridMultilevel"/>
    <w:lvl w:ilvl="0" w:tplc="54433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03701">
    <w:abstractNumId w:val="218037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488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