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POLGÁR LILLA SZILVIA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polgarlillaszilvia@gmail.com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árutőzsde piacok volatilitásának dinamikus összekötöttsége: globális válságok hatása és a kapcsolatot meghatározó tényezők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összekötöttség, regularizáció, árutőzsdepiac, hálózatelemzés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 statikus és dinamikus kapcsolatot vizsgálja a hat árutőzsdepiaci kategória (energy, industrial metals, precious metals, grains, softs, and livestock) között, amelyek összesen 33 nagy volumenben kereskedett eszközt tartalmaznak. A hat aggregált csoport alkotta hálózat globálisan meghatározó események és válságok előtti és utáni időszakban kerül elemzésre. A kutatás célja továbbá annak feltárása, hogy különböző makroökonómiai, pénzügyi és geopolitikai tényezők szignifikáns hatással vannak-e az egyes összekötöttségi mérőszámokra a hat csoport között. A tanulmány során az árutőzsdepiaci termékek árának volatilitása alkotta hálózat elemzése LASSO regularizáció és a Diebold és Yilmaz-féle összekötöttségi módszertan (Diebold és Yilmaz, 2014) alkalmazásával történik. Ez a keretrendszer - vektor autoregresszió (VAR) modellre épülve - teszi lehetővé az árutőzsdén jegyzett határidős ügyletek napi volatilitásai közötti dinamikus összefüggések feltérképezését. A következőkben vizsgált időszak 1998. augusztus 25-től 2024. április 1-ig terjed, mely számos globálisan meghatározó eseményt és válságot ölel fel, mint például a 2008-as gazdasági válság, az európai adósságválság, a kőolajár bezuhanása, a COVID-19 pandémia és az orosz-ukrán háború. Az eredmények alacsony csoportok közötti összekötöttségre és magas csoportokon belüli összekötöttségre engednek következtetni. A teljes összekötöttség és az aggregált nettó összekötöttségi mutatószámok időben változó dinamikát mutatnak, továbbá megállapítható, hogy a válságok sújtotta időszakokban rendre magasabb szintű összekötöttség jellemzi a hálózatot. A Baltic Exchange Dry Index (BDIY), a VIX és az S&amp;P500 jelentős szerepet játszanak az összekötöttségi mérőszámok dinamikájának alakításában, a globális pénzügyi válság és a COVID-19 világjárvány mellett. Azonban a krízisek által a hálózatban bekövetkezett változások moving-block bootstrap módszertannal történő elemzése utána megállapítható, hogy a korábbi tanulmányokban azonosított számos krízisek által okozott változás közül csupán néhány bizonyul szignifikánsnak.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99499">
    <w:multiLevelType w:val="hybridMultilevel"/>
    <w:lvl w:ilvl="0" w:tplc="88972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99499">
    <w:abstractNumId w:val="993994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31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