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PÉTER MILÁN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peter.milan77@gmail.com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Badics Milán Csaba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BCE GT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devizapiac reakciója a 2022/2023-as jegybanki kamatemelésekre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kamatemelés; árfolyam-stabilitás; abnormális hozam; monetáris politika; devizapiac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 a tanulmány a Magyar Nemzeti Bank (MNB) alapkamat-emeléseinek hatását vizsgálja a magyar forint (HUF) árfolyamára a 2021-es és 2022-es időszakban. Az eseményelemzés módszertanát alkalmazva egy gondosan kiválasztott külföldi valutaportfóliót használunk, amely a forint árfolyamát reprezentálja. Abnormális hozamokat számítunk ki és elemzünk különböző modellek és statisztikai tesztek, például a Student-féle t-próba és a Wilcoxon előjeles rangpróba segítségével. Az eredmények azt sugallják, hogy a kamatemelések statisztikailag szignifikáns, de potenciálisan enyhe negatív hatást gyakorolnak a forint árfolyamára. Míg az állandó modellek és az átlaghozamra fókuszáló piaci korrigált modell nem adnak egyértelmű eredményeket, a regresszióval becsült piaci modell szignifikáns különbséget mutat az abnormális hozamokban a kamatemelések előtt és után. Ez a jegybank monetáris politikájának mérhető hatását jelzi a devizapiacon. A kutatás hozzájárul a magyar devizapiac dinamikájának és a kamatemelések hatékonyságának megértéséhez. Rámutat az árfolyam-stabilitás figyelembevételének fontosságára a gazdasági stratégiák megfogalmazásakor, és értékes betekintést nyújt a nemzetközi kereskedelem, devizabefektetők és döntéshozók számára. Az alkalmazott módszertani újítások és az empirikus bizonyítékok értékes erőforrásokat kínálnak mind az akadémiai kutatás, mind pedig a nemzetközi pénzügyek és monetáris gazdaságtan területén folytatott szakpolitikai döntéshozatal számára.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5859312">
    <w:multiLevelType w:val="hybridMultilevel"/>
    <w:lvl w:ilvl="0" w:tplc="176663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5859312">
    <w:abstractNumId w:val="758593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8795865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