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PATYI SÁMUEL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psamu13@gmail.com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momentum faktor jelenlétének és előrejelzehtőségének empirikus vizsgálata a kriptopiacon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momentum faktor, kriptopiac, feltételes momentum stratégia, nonsztenderd hibák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már számtalan piacon elemzett momentum jelenség meglétét és előrejelezhetőségét vizsgálja a kriptopiacon. Az eddigi szakirodalomban megjelenő jelentősen eltérő eredmények fényében a kutatás hiánypótló rendszerező képet nyújt a momentum stratégia empirikus elemzéséről ezen az alternatív piacon. A kutatás eredményei alapján a kriptopiacon erőteljes momentum jelenség figyelhető meg, amelyet a momentum stratégia átlagosan 2.6%-os heti hozamai is alátámasztanak. A Huang (2022) által bevezetett momentum gap, vagyis az elmúlt időszak jól és rosszul teljesítő eszközeinek hozamai közti különbség ismeretében létrehozható egy feltételes momentum stratégia, amely közel 9%-kal növeli a befektetés Sharpe-rátáját.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43204">
    <w:multiLevelType w:val="hybridMultilevel"/>
    <w:lvl w:ilvl="0" w:tplc="34104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43204">
    <w:abstractNumId w:val="467432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09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