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anna.horvath7@stud.uni-corvinus.hu</w:t>
            </w:r>
            <w:r w:rsidRPr="001067CD">
              <w:rPr>
                <w:i/>
              </w:rPr>
              <w:br/>
            </w:r>
            <w:r w:rsidR="00A96AEC">
              <w:t>Politikatudomány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Ványi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közép-európai identitás természete – Kulturális gyökerek vagy politikai hovatartozás?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regionális identitás; politikai identitás; kulturális identitás; európai integráció; eszmetörténet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közép-európai identitás régóta jelenlevő, ugyanakkor sokrétű és nehezen megfogható fogalom, ami különösen releváns napjainkban, hiszen vizsgálata rámutat az identitások dinamikus és összetett természetére, különösen az európai integráció kontextusában. A dolgozat ezért arra válaszol, hogy mi alkotja a közép-európai identitást, és hogy valóban létezik-e a politikaelméletben értelmezhető fogalomként. Majd pedig azt járja körül, hogy ha létezik közép-európai identitás, akkor az elsősorban politikai vagy kulturális identitásként nyilvánul-e meg. A kutatás átfogó szakirodalmi áttekintést, kulturális és történelmi narratívák kvalitatív elemzését, valamint a közép-európai régióból származó szakértőkkel ország-specifikus interjúkat ötvöz annak érdekében, hogy minél átfogóbb képet nyújtson erről az összetett kérdésről. A Közép-Európa-koncepciók és narratívák ismertetése után az identitás releváns fogalmi keretének segítségével kerülnek elemzésre azok a politikai ás kulturális elemek, amik egy esetleges identitás alapjaként szolgálhatnak. A politikai aspektusok részletes elemzése során a kutatás kitér arra, hogy milyen módon játszik szerepet a közép-európai identitás az államok közötti kapcsolatokban, a politikai szövetségépítésben és az európai integrációban. A szakirodalom és az interjúk elemzése alapján egy árnyalt és vitatott koncepció rajzolódik ki a közép-európai identitásról. Ugyanakkor izgalmas képet fest a regionális identitásokról, azoknak aspektusairól, változásairól és percepcióiról. A kutatás eredményei hozzájárulnak a közép-európai identitást, illetve a regionális identitásokat általánosságban véve, övező diskurzus árnyaltabb megértéséhez, megvilágítva annak létezését és betekintést nyújtva abba, hogy az identitást hogyan alakítja a politikai hovatartozás, illetve a közös kulturális vagy intellektuális hagyományok.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82999">
    <w:multiLevelType w:val="hybridMultilevel"/>
    <w:lvl w:ilvl="0" w:tplc="91066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82999">
    <w:abstractNumId w:val="269829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264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