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PÁVA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pavaklau@gmail.com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Blaskovics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üzletág kialakításával kapcsolatos projektváltozatok értékelési rendszerének kialakítása egy informatikai tanácsadó vállalat példája alapján – How mAy I help you today?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Projektmenedzsment; Projektkiválasztás; Megvalósíthatósági Tanulmány; Döntéselőkészítő Mechanizmus; Projektértékelés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projektelőkészítéssel kapcsolatos mű, a meglévő keretrendszereket követi, így hiányoznak azok, amelyek testreszabottan elemeznék a projektek életképességét. A projektjellegű dolgozatban a kutatási célom az volt, hogy megoldást találjak a projektek jobb előkészítésére. Két kutatási kérdést fogalmaztam meg: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K1: Milyen tényezők figyelembevételével lehet az egyes projektváltozatokat a stratégiai célokkal összehangolni és sikerüket növelni új üzletágak kialakításánál?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K2: Milyen módszerekkel és kritériumokkal lehet értékelni és összehasonlítani a különböző projektváltozatokat?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Propozíció: A projektek kiválasztása során, a pénzügyi szempontok domináns szerepet töltenek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kérdéseket, egy chatbot szolgáltatás fejlesztésével foglalkozó új üzletág létrehozásának megvalósíthatósága kapcsán vizsgáltam, a KiberKutatók Zrt. kontextusában. Több, mint 80 hazai és nemzetközi tudományos publikáció segített az elméletek és modellek összegyűjtésében, szintézisében. A szekunder kutatás során, elemeztem a vállalati diagrammokat, adatokat és a szektorspecifikus kutatási eredményeket. A feltáró kutatásban, szakértői mintavétellel azonosítottam a cégnél lévő projektkiválasztási folyamatot. Az elkészült megvalósíthatósági tanulmány alapját primer, kvalitatív kutatási módszer képezte, amely főként a vállalatvezetőkkel készített szakértői interjúkon alapult. A szakértők véleményének és motivációinak feltérképezésén túl, a működési folyamatok analízise felfedte a belső dinamikákat, a kihívásokat és a fejlesztési lehetőségeket.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eredményeképpen egy új, a korábbinál hatékonyabb döntéselőkészítő mechanizmust dolgoztam ki. Az elért saját eredmény, az új üzletággal kapcsolatos négy szcenárió elemzése és egy komplex megvalósíthatósági tanulmány kidolgozása volt, amit a projekt megvalósíthatóságának optimalizált modelljében foglaltam össze. Megalkottam egy pénzügyi számításokon alapuló, dinamikusan változó modellt is, melybe a szcenáriókon túl, szakértői becsléseket implementáltam. Az értékelési kritériumrendszer készítésénél figyeltem több tényező, (mint például a kockázatelemzés) meghatározására és súlyozására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segítik a döntéshozókat az új üzletág létrehozásának stratégiai és operatív aspektusaiban. A dolgozatban a pénzügyi szempontok döntő szerepet játszottak, bizonyítva ezzel a propozíció helyességét, miszerint, a pénzügyi tényezők kulcsfontosságúak a projektkiválasztási folyamatban és a vállalat hosszú távú sikerében.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70237">
    <w:multiLevelType w:val="hybridMultilevel"/>
    <w:lvl w:ilvl="0" w:tplc="32076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70237">
    <w:abstractNumId w:val="77470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178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