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dominikhorvath02@gmail.com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projektmenedzsment hozzájárulása a startupok sikeréhez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startup, projektmenedzsment, növekedés, pm módszertan, siker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startupok, amelyeket gyakran az agilitás, az innováció és az erőforrás-korlátok jellemeznek, döntő szerepet játszanak a mai dinamikus üzleti életben. Ezen aspektusok miatt ahogy ezek a fiatal vállalkozások fejlődnek és terjeszkednek, a hatékony projektmenedzsment alapvető fontosságúvá válik a fenntartható működésükhöz.</w:t>
      </w:r>
      <w:r>
        <w:rPr>
          <w:color w:val="000000"/>
          <w:sz w:val="24"/>
          <w:szCs w:val="24"/>
        </w:rPr>
        <w:br/>
        <w:t xml:space="preserve">Ez a kutatás a projektmenedzsment kulcsfontosságú szerepét vizsgálja a startup ökoszisztémában, az alábbi kérdésekre összpontosítva:</w:t>
      </w:r>
    </w:p>
    <w:p>
      <w:pPr>
        <w:pStyle w:val="ListParagraphPHPDOCX"/>
        <w:numPr>
          <w:ilvl w:val="0"/>
          <w:numId w:val="120823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Milyen formában járul hozzá a projektmenedzsment a startupok alapításához?</w:t>
      </w:r>
    </w:p>
    <w:p>
      <w:pPr>
        <w:pStyle w:val="ListParagraphPHPDOCX"/>
        <w:numPr>
          <w:ilvl w:val="0"/>
          <w:numId w:val="120823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változik a projektmenedzsment szemléletmód a startupok növekedése folytán?</w:t>
      </w:r>
    </w:p>
    <w:p>
      <w:pPr>
        <w:pStyle w:val="ListParagraphPHPDOCX"/>
        <w:numPr>
          <w:ilvl w:val="0"/>
          <w:numId w:val="120823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jelennek meg a startupok különféle érettségi fázisaiban a projektmenedzsment ismeretek és módszertanok?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kérdések megválaszolására szakirodalmi áttekintés és különböző magyar startupokkal végzett interjúk szolgálnak segítségül, amik során betekintést nyerhetünk a startupok projektmenedzsment megközelítéseibe, kihívásaiba és stratégiájába.</w:t>
      </w:r>
      <w:r>
        <w:rPr>
          <w:color w:val="000000"/>
          <w:sz w:val="24"/>
          <w:szCs w:val="24"/>
        </w:rPr>
        <w:br/>
        <w:t xml:space="preserve">Összefoglalva, ez a tanulmány a projektmenedzsment és a startupok sikeres működése közötti kapcsolat megvilágítására törekszik. Eredményei útmutatást adhatnak a terület kutatói számára, különböző érettségi fázisokban lévő startupoknak, valamint jövőbeli startupok alapítóinak.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82378">
    <w:multiLevelType w:val="hybridMultilevel"/>
    <w:lvl w:ilvl="0" w:tplc="30134996">
      <w:start w:val="1"/>
      <w:numFmt w:val="decimal"/>
      <w:lvlText w:val="%1."/>
      <w:lvlJc w:val="left"/>
      <w:pPr>
        <w:ind w:left="720" w:hanging="360"/>
      </w:pPr>
    </w:lvl>
    <w:lvl w:ilvl="1" w:tplc="30134996" w:tentative="1">
      <w:start w:val="1"/>
      <w:numFmt w:val="lowerLetter"/>
      <w:lvlText w:val="%2."/>
      <w:lvlJc w:val="left"/>
      <w:pPr>
        <w:ind w:left="1440" w:hanging="360"/>
      </w:pPr>
    </w:lvl>
    <w:lvl w:ilvl="2" w:tplc="30134996" w:tentative="1">
      <w:start w:val="1"/>
      <w:numFmt w:val="lowerRoman"/>
      <w:lvlText w:val="%3."/>
      <w:lvlJc w:val="right"/>
      <w:pPr>
        <w:ind w:left="2160" w:hanging="180"/>
      </w:pPr>
    </w:lvl>
    <w:lvl w:ilvl="3" w:tplc="30134996" w:tentative="1">
      <w:start w:val="1"/>
      <w:numFmt w:val="decimal"/>
      <w:lvlText w:val="%4."/>
      <w:lvlJc w:val="left"/>
      <w:pPr>
        <w:ind w:left="2880" w:hanging="360"/>
      </w:pPr>
    </w:lvl>
    <w:lvl w:ilvl="4" w:tplc="30134996" w:tentative="1">
      <w:start w:val="1"/>
      <w:numFmt w:val="lowerLetter"/>
      <w:lvlText w:val="%5."/>
      <w:lvlJc w:val="left"/>
      <w:pPr>
        <w:ind w:left="3600" w:hanging="360"/>
      </w:pPr>
    </w:lvl>
    <w:lvl w:ilvl="5" w:tplc="30134996" w:tentative="1">
      <w:start w:val="1"/>
      <w:numFmt w:val="lowerRoman"/>
      <w:lvlText w:val="%6."/>
      <w:lvlJc w:val="right"/>
      <w:pPr>
        <w:ind w:left="4320" w:hanging="180"/>
      </w:pPr>
    </w:lvl>
    <w:lvl w:ilvl="6" w:tplc="30134996" w:tentative="1">
      <w:start w:val="1"/>
      <w:numFmt w:val="decimal"/>
      <w:lvlText w:val="%7."/>
      <w:lvlJc w:val="left"/>
      <w:pPr>
        <w:ind w:left="5040" w:hanging="360"/>
      </w:pPr>
    </w:lvl>
    <w:lvl w:ilvl="7" w:tplc="30134996" w:tentative="1">
      <w:start w:val="1"/>
      <w:numFmt w:val="lowerLetter"/>
      <w:lvlText w:val="%8."/>
      <w:lvlJc w:val="left"/>
      <w:pPr>
        <w:ind w:left="5760" w:hanging="360"/>
      </w:pPr>
    </w:lvl>
    <w:lvl w:ilvl="8" w:tplc="30134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82376">
    <w:multiLevelType w:val="hybridMultilevel"/>
    <w:lvl w:ilvl="0" w:tplc="89893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82376">
    <w:abstractNumId w:val="12082376"/>
  </w:num>
  <w:num w:numId="12082378">
    <w:abstractNumId w:val="12082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314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