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OROVA KATINKA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orokatinka@gmail.com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Hidegh Anna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mobilitás elősegítése az inkluzív kiválóság útján - A Szabó Kálmán Tehetségprogram mintájára épülő lehetséges kezdeményezések a Corvinus Egyetem 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mobilitás; kritikai menedzsmenelméletek; Bourdieu kulcsfogalmai; Budapesti Corvinus Egyetem; Szabó Kálmán Tehetségprogram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Habár a Budapesti Corvinus Egyetem (BCE) a kiválósági keretrendszerében említi a diverzitást és a társadalmi érzékenységet, a társadalmi mobilitás jelenleg nem áll az egyetem középpontjában. Ezzel szemben 12 évvel ezelőtt a BCE egyik szakkollégiuma, a Rajk Szakkollégium létrehozta a Szabó Kálmán Tehetségprogramot (SzKTP), amelynek célja, hogy az ambiciózus középiskolásokat anyagi támogatással és mentorálással segítse. A dolgozat azt vizsgálja, hogy az SzKTP különböző programelemei révén hogyan teszi lehetővé a társadalmi mobilitást, Bourdieu kulcsfogalmain (mező, tőke és habitus) keresztül szemlélve, és mobilitási kezdeményezéseket javasol a BCE ilyen tekintetben történő fejlesztésére. A kritikai menedzsmentelméletek (CMS) és ezen belül a kritikai performativitás perspektíváján keresztül kritizálja a meglévő gyakorlatokat, de megoldásokat is javasol. Az elméleti hátteret illetően a tanulmány felvázolja a CMS elveit, Bourdieu fogalmait, az üzleti iskolák szerepét, valamint Magyarország társadalmi és oktatási tájképét. Az elemzés fő forrásai az SzKTP ösztöndíjasaival és az intézményi szereplőkkel készített interjúk, mely a dolgozat metodológiáját is képezi. A tanulmány kitér mind az SzKTP, mind a BCE jelenlegi szervezeti kereteire, feltérképezi a lehetséges társadalmi mobilitási utakat és korlátokat, és Bourdieu kulcsfogalmain keresztül értékeli az SzKTP hatását. Végül a már meglévő jó gyakorlatok (mint például az Illyés Gyula Program létrehozása) elismerése mellett további fejlesztéseket javasol a BCE számára az inkluzivitás és a diverzitás előmozdítása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15391">
    <w:multiLevelType w:val="hybridMultilevel"/>
    <w:lvl w:ilvl="0" w:tplc="70380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15391">
    <w:abstractNumId w:val="61515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202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