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bernadett.toth3@stud.uni-corvinus.hu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Havran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vállalkozások értékteremtése a szabadidősportban a Suhanj! Fitness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sportgazdaság; társadalmi vállalkozások; SUHANJ!; szabadidősport; társadalmi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társadalmi beágyazottsága révén a társadalom szélesebb csoportjaira is hatást gyakorol. A társadalmi vállalkozások a nyereség elérése mellett egy társadalmi problémára igyekeznek megoldást nyújtani ezzel elősegítve a társadalom fenntartható fejlődését. A sport társadalmi beágyazottsága és a társadalmi vállalkozások célja megfelelő közeget biztosít a sportfókuszú társadalmi vállalkozások megvalósítására. A dolgozat ismerteti a társadalmi vállalkozások meghatározásait, valamint a sport, a társadalmi vállalkozások és a társadalmi innovációk kapcsolatát. Nemzetközi jó gyakorlatok és a szabadidősport piacai alapján kerül elemzésre a SUHANJ! Alapítvány és Fitness, mint sportfókuszú társadalmi vállalkozás. Szakértői interjúk és résztvevő megfigyelés segítségével egy esettanulmányon keresztül kerülnek bemutatásra a kutatás eredményei. A kutatás megerősítette, hogy a társadalmi vállalkozások esetében meghatározó a vállalkozó személye, a folyamatos fejlődés. Továbbá a SUHANJ! Alapítvány és Fitness elősegíti és támogatja a fogyatékossággal élő személyek társadalmi beilleszkedését a szabadidősport piacain és a szabadidősport-rendezvényeken keresztül. A kutatás eredményei a településfejlesztésben, a szociálpolitikában, valamint a sportpolitikában is hasznosak lehetnek, a szervezetfejlesztés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53718">
    <w:multiLevelType w:val="hybridMultilevel"/>
    <w:lvl w:ilvl="0" w:tplc="76863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53718">
    <w:abstractNumId w:val="38453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111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