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RIESING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eszterriesing@gmail.com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KATALIN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vargakata913@gmail.com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Ákos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Európai sport-soft power index alkotása kvantitatív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diplomáciai erő, sportpolitika, nemzetközi kapcsolatok, mutató, kontinentális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kvantitatív módszerekkel létrehozott európai sport-soft power index megalkotása. A dolgozat emellett arra a kérdésre keresi a választ, hogy milyen sportpolitikai, illetve globális folyamatokkal magyarázható az ezáltal létrejött rangsorban élen végzett országok pozíciója. Ehhez feltáró faktoranalízist használ, huszonhét magyarázó változó bevonásával, összesen negyvenegy európai országra. A felhasznált adatok között szerepel az olimpiai pontszerző helyek száma, a nemzetközi sportszövetségekben betöltött vezető pozíciók mennyisége és az adott ország által rendezett nemzetközi sportesemények száma. A dolgozat arra a következtetésre jut, hogy a rangor élén szereplő államok az európai nagyhatalmak közül kerülnek ki. A sorrend tükrözi az elmúlt évek globális folyamatait, többek között a koronavírus-járványt, illetve az orosz-ukrán háború kirobbanását. Öt olyan ország volt, ami a vizsgált ciklusok legalább egyikében a rangsor első három helyén szerepelt: Németország, az Egyesült Királyság, Olaszország, Franciaország, illetve Oroszország. Ezen országok sportpolitikai törekvéseik mellett annak köszönhették pozíciójukat, hogy egyensúlyban állnak nyári és téli olimpiákon elért eredményeik. A kutatás külön kitér Magyarország helyzetére, és azt állapítja meg, hogy a sport-soft power index alapján létrejött rangsorban javult az ország helyzete a sport nemzetstratégiai ágazattá minősítése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75768">
    <w:multiLevelType w:val="hybridMultilevel"/>
    <w:lvl w:ilvl="0" w:tplc="74383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75768">
    <w:abstractNumId w:val="28775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776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