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bandras2000@gmail.com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módszertanok alkalmazása sportfogadási stratégiák kidolgozásához és a sportfogadópiacok hatékonyságának vizsgálatához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Futballmérkőzések előrejelzése; Premier League; Gépi tanulás; Statisztikai arbitrázs; Hozam - kockázati paraméterek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technikai fejlődés és a globalizáció napjaink egyik vezető szórakoztató iparágává tette a sportot, és különösen a labdarúgást. A sportág gazdasági fejlődésével párhuzamosan a kapcsolódó piacok, így a sportfogadópiacok is dinamikus növekedésen mentek keresztül az elmúlt években, nagyban köszönhetően a fogadási lehetőségek bővülésének és a mérkőzésekről gyűjtött adatok szélesebb körének. A közelmúlt trendjének megfelelően a mérkőzések kimenetelének előrejelzése és a piacok hatékonysága kiemelten foglalkoztatja a fogadókat és a kutatókat, az említett témák pedig jelen dolgozat céljául is szolgáltak. Kutatásom kérdése tehát az volt, hogy a találkozók kimenetlének előrejelzése által azonosítható-e statisztikai arbitrázslehetőség az angol első osztályú labdarúgó bajnokság (Premier League) sportfogadópiacán.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meccsek eredményét osztályozási (klasszifikációs) és regressziós feladatként is értelmezve gépi tanuláson és neurális hálón alapuló modellekkel jeleztem előre, melyek magyarázó változói a csapatok közelmúltbeli meccsein nyújtott teljesítményét, valamint a játékoskeret pillanatnyi jellemzőit ragadták meg. A korábbi kutatásokhoz képest a kezdőcsapatok piaci értéke, a sérült és eltiltott játékosok száma, valamint a csapatok aktuális formája is bevonásra került a modellekbe. A becslések alapján különböző kockázati paraméterekkel rendelkező stratégiákat definiáltam, melyek közül a legjobb 76% feletti pontosságot, valamint 2,13%-os meccsenkénti hozamot ért el. A hozam pozitivitása azonban statisztikaliag nem bizonyult szignifikánsnak, megerősítve ezáltal a labdarúgómérkőzések kimeneteléhez kapcsolódó magas bizonytalanságot és a fogadási piacok többnyire hatékony működését. Összességében bár jelen kutatás nem tudott szignifikánsan pozitív hozamú stratégiát felmutatni, az előrejelzés módszertanának bővítésével és az optimális fogadási stratégiák kockázati jellemzőinek meghatározásával utat mutathat a jövőbeli elemzések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01738">
    <w:multiLevelType w:val="hybridMultilevel"/>
    <w:lvl w:ilvl="0" w:tplc="5773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01738">
    <w:abstractNumId w:val="94501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404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