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KÁRTYÁS SEBESTYÉN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sebestyen.kartyas@gmail.com</w:t>
            </w:r>
            <w:r w:rsidRPr="001067CD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Időben változó összekapcsoltság mérése Bayes-i megközelítésben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összekapcsoltság;hálózat;sokkok;TVP-VAR;Bayes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Összekapcsoltság és strukturális változások. A 2008-2009-es pénzügyi válság számos tanulsága közül talán ez a kettő a legfontosabb a pénzügyi modellezés szempontjából, és fontosságuk az európai államadósság-válság és a közelmúltban a Covid-19-járvány során ismét bebizonyosodott. Különösen a turbulens, bizonytalan időszakokban a kockázatok tovaterjednek a piacokon és a különböző eszközosztályokon. Ebben a tanulmányban egy olyan keretrendszert javaslok, amely egyszerre foglalja magában a két fogalmat, hogy megbecsülhessük a hálózatban bekövetkező strukturális törések miatti változást a hálózatokban. A pénzügyi kapcsolatok dinamikus jellegének megragadására egy időben változó paraméterű, sztochasztikus volatilitással rendelkező vektorautoregressziós (TVP-VAR-SV) becslési módszert vezetek be a Diebold-Yilmaz-féle spillover keretrendszerbe, amelyet széles körben használnak a piacokon belüli és a különböző szektorok közötti összekapcsoltság mérésére. Három Monte Carlo-szimuláción keresztül két különböző előzetes specifikáció ("patkós" és inverz gamma prior) becslési hatékonyságát is vizsgálom. Először is, a priorok alapvető tulajdonságainak elemzése érdekében egy egyváltozós modellt szimulálok a paraméterekben és a sztochasztikus volatilitási folyamatban is bekövetkező törésekkel. Ezután egy kétváltozós modellt generálok három különböző strukturális törés-rezsimmel, és elemzem a két priorspecifikáció modellilleszkedési tulajdonságait. Végül a Diebold-Yilmaz keretrendszert alkalmazom a generált és az illesztett kétváltozós idősorokra is, ami lehetővé teszi a hálózatbecslés pontosságának értékelését. A fő eredmény, hogy a különböző priorok pontossága ceteris paribus függ a paraméterek varianciaszintjétől, a paraméterek varianciája és a strukturális törések mérete közötti aránytól, valamint a strukturális törések meglététől a rendszerben. Továbbá, a pontossági mintázatok a hálózati becslésben hasonlóak ahhoz az esethez, amikor az alapul szolgáló TVP-VAR-SV modellt becsülöm.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67323">
    <w:multiLevelType w:val="hybridMultilevel"/>
    <w:lvl w:ilvl="0" w:tplc="92291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67323">
    <w:abstractNumId w:val="84167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825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